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FC98E0" w14:textId="77777777" w:rsidR="00012D11" w:rsidRPr="00C469A0" w:rsidRDefault="00FA6630" w:rsidP="00CC2B08">
      <w:pPr>
        <w:spacing w:line="276" w:lineRule="auto"/>
        <w:jc w:val="right"/>
        <w:rPr>
          <w:b/>
          <w:bCs/>
        </w:rPr>
      </w:pPr>
      <w:r w:rsidRPr="00C469A0">
        <w:rPr>
          <w:b/>
          <w:bCs/>
        </w:rPr>
        <w:t xml:space="preserve">                         </w:t>
      </w:r>
      <w:r w:rsidR="00012D11" w:rsidRPr="00C469A0">
        <w:rPr>
          <w:b/>
          <w:bCs/>
        </w:rPr>
        <w:t xml:space="preserve">Załącznik nr </w:t>
      </w:r>
      <w:r w:rsidR="00616475">
        <w:rPr>
          <w:b/>
          <w:bCs/>
        </w:rPr>
        <w:t>2</w:t>
      </w:r>
      <w:r w:rsidR="00012D11" w:rsidRPr="00C469A0">
        <w:rPr>
          <w:b/>
          <w:bCs/>
        </w:rPr>
        <w:t xml:space="preserve"> </w:t>
      </w:r>
    </w:p>
    <w:p w14:paraId="7281834B" w14:textId="77777777" w:rsidR="00FA6630" w:rsidRDefault="00FA6630" w:rsidP="00CC2B08">
      <w:pPr>
        <w:spacing w:line="276" w:lineRule="auto"/>
        <w:jc w:val="center"/>
      </w:pPr>
    </w:p>
    <w:p w14:paraId="4AFA18A2" w14:textId="37A75CEA" w:rsidR="00012D11" w:rsidRDefault="00012D11" w:rsidP="00755EA1">
      <w:pPr>
        <w:spacing w:line="276" w:lineRule="auto"/>
        <w:jc w:val="center"/>
      </w:pPr>
      <w:r>
        <w:t xml:space="preserve">UMOWA Nr ..................... </w:t>
      </w:r>
    </w:p>
    <w:p w14:paraId="778FED5E" w14:textId="77777777" w:rsidR="00012D11" w:rsidRDefault="00012D11" w:rsidP="00CC2B08">
      <w:pPr>
        <w:tabs>
          <w:tab w:val="left" w:pos="0"/>
        </w:tabs>
        <w:spacing w:line="276" w:lineRule="auto"/>
      </w:pPr>
      <w:r>
        <w:t xml:space="preserve">zawarta w dniu .......................... pomiędzy </w:t>
      </w:r>
      <w:r w:rsidR="00FA6630">
        <w:t xml:space="preserve">Gminą Wilczęta </w:t>
      </w:r>
    </w:p>
    <w:p w14:paraId="67922C47" w14:textId="77777777" w:rsidR="00FA6630" w:rsidRDefault="00012D11" w:rsidP="00CC2B08">
      <w:pPr>
        <w:tabs>
          <w:tab w:val="left" w:pos="0"/>
        </w:tabs>
        <w:spacing w:line="276" w:lineRule="auto"/>
      </w:pPr>
      <w:r>
        <w:t xml:space="preserve">zwaną dalej </w:t>
      </w:r>
      <w:r>
        <w:rPr>
          <w:b/>
          <w:bCs/>
        </w:rPr>
        <w:t>„Z</w:t>
      </w:r>
      <w:r w:rsidR="00F64E12">
        <w:rPr>
          <w:b/>
          <w:bCs/>
        </w:rPr>
        <w:t>amawiającym</w:t>
      </w:r>
      <w:r>
        <w:rPr>
          <w:b/>
          <w:bCs/>
        </w:rPr>
        <w:t>”</w:t>
      </w:r>
      <w:r>
        <w:t xml:space="preserve"> reprezentowaną przez: </w:t>
      </w:r>
    </w:p>
    <w:p w14:paraId="6DB986D1" w14:textId="66A37AD7" w:rsidR="00FA6630" w:rsidRDefault="0078479E" w:rsidP="00CC2B08">
      <w:pPr>
        <w:tabs>
          <w:tab w:val="left" w:pos="0"/>
        </w:tabs>
        <w:spacing w:line="276" w:lineRule="auto"/>
      </w:pPr>
      <w:r>
        <w:t xml:space="preserve">Wójta Gminy – </w:t>
      </w:r>
      <w:r w:rsidR="003F264D">
        <w:t>Marcina Krzyżanowskiego</w:t>
      </w:r>
    </w:p>
    <w:p w14:paraId="0175F6C4" w14:textId="77777777" w:rsidR="00FA6630" w:rsidRDefault="0078479E" w:rsidP="00CC2B08">
      <w:pPr>
        <w:tabs>
          <w:tab w:val="left" w:pos="0"/>
        </w:tabs>
        <w:spacing w:line="276" w:lineRule="auto"/>
      </w:pPr>
      <w:r>
        <w:t xml:space="preserve">przy kontrasygnacie Skarbnika Gminy - Moniki Gońca </w:t>
      </w:r>
    </w:p>
    <w:p w14:paraId="258873FA" w14:textId="77777777" w:rsidR="00012D11" w:rsidRDefault="00012D11" w:rsidP="00CC2B08">
      <w:pPr>
        <w:tabs>
          <w:tab w:val="left" w:pos="0"/>
        </w:tabs>
        <w:spacing w:line="276" w:lineRule="auto"/>
      </w:pPr>
      <w:r>
        <w:t xml:space="preserve">a .............................................................................................................................. </w:t>
      </w:r>
    </w:p>
    <w:p w14:paraId="7ED60F31" w14:textId="77777777" w:rsidR="00012D11" w:rsidRDefault="00012D11" w:rsidP="00CC2B08">
      <w:pPr>
        <w:tabs>
          <w:tab w:val="left" w:pos="0"/>
        </w:tabs>
        <w:spacing w:line="276" w:lineRule="auto"/>
      </w:pPr>
      <w:r>
        <w:t xml:space="preserve">................................................................................................................................. </w:t>
      </w:r>
    </w:p>
    <w:p w14:paraId="7511BA2E" w14:textId="77777777" w:rsidR="00012D11" w:rsidRDefault="00012D11" w:rsidP="00755EA1">
      <w:pPr>
        <w:tabs>
          <w:tab w:val="left" w:pos="0"/>
        </w:tabs>
        <w:spacing w:after="240" w:line="276" w:lineRule="auto"/>
      </w:pPr>
      <w:r>
        <w:t xml:space="preserve">zwanym dalej </w:t>
      </w:r>
      <w:r>
        <w:rPr>
          <w:b/>
          <w:bCs/>
        </w:rPr>
        <w:t>„</w:t>
      </w:r>
      <w:r w:rsidR="00F64E12">
        <w:rPr>
          <w:b/>
          <w:bCs/>
        </w:rPr>
        <w:t>Wykonawcą</w:t>
      </w:r>
      <w:r>
        <w:rPr>
          <w:b/>
          <w:bCs/>
        </w:rPr>
        <w:t>”</w:t>
      </w:r>
      <w:r>
        <w:t xml:space="preserve">. </w:t>
      </w:r>
    </w:p>
    <w:p w14:paraId="4420642E" w14:textId="77777777" w:rsidR="00012D11" w:rsidRPr="00CC2B08" w:rsidRDefault="00012D11" w:rsidP="00CC2B08">
      <w:pPr>
        <w:tabs>
          <w:tab w:val="left" w:pos="0"/>
        </w:tabs>
        <w:spacing w:line="276" w:lineRule="auto"/>
        <w:jc w:val="center"/>
        <w:rPr>
          <w:b/>
          <w:bCs/>
        </w:rPr>
      </w:pPr>
      <w:r w:rsidRPr="00CC2B08">
        <w:rPr>
          <w:b/>
          <w:bCs/>
        </w:rPr>
        <w:t>§ 1.</w:t>
      </w:r>
    </w:p>
    <w:p w14:paraId="57E3565E" w14:textId="2C795906" w:rsidR="00CC2B08" w:rsidRPr="00CC2B08" w:rsidRDefault="00CC2B08" w:rsidP="00CC2B08">
      <w:pPr>
        <w:tabs>
          <w:tab w:val="left" w:pos="0"/>
        </w:tabs>
        <w:spacing w:line="276" w:lineRule="auto"/>
        <w:jc w:val="center"/>
        <w:rPr>
          <w:b/>
          <w:bCs/>
        </w:rPr>
      </w:pPr>
      <w:r w:rsidRPr="00CC2B08">
        <w:rPr>
          <w:b/>
          <w:bCs/>
        </w:rPr>
        <w:t>Przedmiot zamówienia</w:t>
      </w:r>
    </w:p>
    <w:p w14:paraId="59746F55" w14:textId="2D77DB9F" w:rsidR="00B16819" w:rsidRDefault="00F64E12" w:rsidP="00755EA1">
      <w:pPr>
        <w:pStyle w:val="Akapitzlist"/>
        <w:numPr>
          <w:ilvl w:val="0"/>
          <w:numId w:val="5"/>
        </w:numPr>
        <w:tabs>
          <w:tab w:val="left" w:pos="0"/>
        </w:tabs>
        <w:spacing w:line="276" w:lineRule="auto"/>
        <w:ind w:left="284"/>
        <w:jc w:val="both"/>
      </w:pPr>
      <w:r>
        <w:t>Wykonawca</w:t>
      </w:r>
      <w:r w:rsidR="00012D11">
        <w:t xml:space="preserve"> zobowiązuj</w:t>
      </w:r>
      <w:r w:rsidR="00F2406C">
        <w:t xml:space="preserve">e się do wykonania </w:t>
      </w:r>
      <w:r w:rsidR="00B94169">
        <w:t>robót budowlanych</w:t>
      </w:r>
      <w:r w:rsidR="00B16819">
        <w:t xml:space="preserve"> dla zadania </w:t>
      </w:r>
      <w:r w:rsidR="00B16819" w:rsidRPr="00B16819">
        <w:rPr>
          <w:b/>
          <w:bCs/>
        </w:rPr>
        <w:t>pn. „</w:t>
      </w:r>
      <w:r w:rsidR="00B94169">
        <w:rPr>
          <w:b/>
          <w:bCs/>
        </w:rPr>
        <w:t>Modernizacja świetlicy wiejskiej w Księżnie</w:t>
      </w:r>
      <w:r w:rsidR="00B16819" w:rsidRPr="00B16819">
        <w:rPr>
          <w:b/>
          <w:bCs/>
        </w:rPr>
        <w:t>”</w:t>
      </w:r>
      <w:r w:rsidR="001A4C18">
        <w:rPr>
          <w:b/>
          <w:bCs/>
        </w:rPr>
        <w:t>.</w:t>
      </w:r>
    </w:p>
    <w:p w14:paraId="5931FA48" w14:textId="06D51354" w:rsidR="001A67AA" w:rsidRDefault="00012D11" w:rsidP="00755EA1">
      <w:pPr>
        <w:pStyle w:val="Akapitzlist"/>
        <w:numPr>
          <w:ilvl w:val="0"/>
          <w:numId w:val="5"/>
        </w:numPr>
        <w:tabs>
          <w:tab w:val="left" w:pos="0"/>
        </w:tabs>
        <w:spacing w:after="240" w:line="276" w:lineRule="auto"/>
        <w:ind w:left="284"/>
        <w:jc w:val="both"/>
      </w:pPr>
      <w:r>
        <w:t xml:space="preserve">Szczegółowy zakres </w:t>
      </w:r>
      <w:r w:rsidR="00B16819">
        <w:t xml:space="preserve">przedmiotu </w:t>
      </w:r>
      <w:r w:rsidR="00755EA1">
        <w:t>zamówienia</w:t>
      </w:r>
      <w:r>
        <w:t xml:space="preserve"> określa </w:t>
      </w:r>
      <w:r w:rsidR="00F2406C">
        <w:t>Zaproszenie do składania ofert</w:t>
      </w:r>
      <w:r w:rsidR="00B94169">
        <w:t xml:space="preserve"> wraz </w:t>
      </w:r>
      <w:r w:rsidR="00755EA1">
        <w:t xml:space="preserve">                      </w:t>
      </w:r>
      <w:r w:rsidR="00B94169">
        <w:t>z załącznikami</w:t>
      </w:r>
      <w:r w:rsidR="00D7482D">
        <w:t xml:space="preserve">. </w:t>
      </w:r>
    </w:p>
    <w:p w14:paraId="121205FC" w14:textId="77777777" w:rsidR="00D7482D" w:rsidRPr="00CC2B08" w:rsidRDefault="00012D11" w:rsidP="00CC2B08">
      <w:pPr>
        <w:tabs>
          <w:tab w:val="left" w:pos="0"/>
        </w:tabs>
        <w:spacing w:line="276" w:lineRule="auto"/>
        <w:jc w:val="center"/>
        <w:rPr>
          <w:b/>
          <w:bCs/>
        </w:rPr>
      </w:pPr>
      <w:r w:rsidRPr="00CC2B08">
        <w:rPr>
          <w:b/>
          <w:bCs/>
        </w:rPr>
        <w:t>§ 2.</w:t>
      </w:r>
    </w:p>
    <w:p w14:paraId="55E7A527" w14:textId="25548C81" w:rsidR="001A67AA" w:rsidRPr="00CC2B08" w:rsidRDefault="001A67AA" w:rsidP="00CC2B08">
      <w:pPr>
        <w:tabs>
          <w:tab w:val="left" w:pos="0"/>
        </w:tabs>
        <w:spacing w:line="276" w:lineRule="auto"/>
        <w:jc w:val="center"/>
        <w:rPr>
          <w:b/>
          <w:bCs/>
        </w:rPr>
      </w:pPr>
      <w:r w:rsidRPr="00CC2B08">
        <w:rPr>
          <w:b/>
          <w:bCs/>
        </w:rPr>
        <w:t xml:space="preserve">Termin wykonania zamówienia, wynagrodzenie i zapłata </w:t>
      </w:r>
      <w:r w:rsidR="00CC2B08" w:rsidRPr="00CC2B08">
        <w:rPr>
          <w:b/>
          <w:bCs/>
        </w:rPr>
        <w:t>wynagrodzenia</w:t>
      </w:r>
    </w:p>
    <w:p w14:paraId="587C410E" w14:textId="74E3F965" w:rsidR="00012D11" w:rsidRDefault="00B16819" w:rsidP="00CC2B08">
      <w:pPr>
        <w:tabs>
          <w:tab w:val="left" w:pos="0"/>
        </w:tabs>
        <w:spacing w:line="276" w:lineRule="auto"/>
        <w:jc w:val="both"/>
      </w:pPr>
      <w:r>
        <w:t xml:space="preserve">1. </w:t>
      </w:r>
      <w:r w:rsidR="001214C5" w:rsidRPr="001214C5">
        <w:t xml:space="preserve">Termin wykonania zamówienia: od dnia podpisania umowy do </w:t>
      </w:r>
      <w:r w:rsidR="00BE50F3">
        <w:t>31.07.</w:t>
      </w:r>
      <w:r w:rsidR="00B94169">
        <w:t>2025</w:t>
      </w:r>
      <w:r w:rsidR="00BD23E0">
        <w:t xml:space="preserve"> roku</w:t>
      </w:r>
      <w:r w:rsidR="00BF0F71">
        <w:t xml:space="preserve">. </w:t>
      </w:r>
    </w:p>
    <w:p w14:paraId="76BFD8A5" w14:textId="2AED23A7" w:rsidR="001A67AA" w:rsidRDefault="00BF0F71" w:rsidP="00CC2B08">
      <w:pPr>
        <w:tabs>
          <w:tab w:val="left" w:pos="0"/>
        </w:tabs>
        <w:spacing w:line="276" w:lineRule="auto"/>
        <w:jc w:val="both"/>
        <w:rPr>
          <w:bCs/>
        </w:rPr>
      </w:pPr>
      <w:r>
        <w:rPr>
          <w:bCs/>
        </w:rPr>
        <w:t>2.</w:t>
      </w:r>
      <w:r w:rsidR="001A67AA">
        <w:rPr>
          <w:bCs/>
        </w:rPr>
        <w:t xml:space="preserve"> </w:t>
      </w:r>
      <w:r w:rsidR="001A67AA" w:rsidRPr="001A67AA">
        <w:rPr>
          <w:bCs/>
        </w:rPr>
        <w:t xml:space="preserve">Wynagrodzenie Wykonawcy za wykonanie przedmiotu umowy wynosi: </w:t>
      </w:r>
      <w:r w:rsidR="001A67AA">
        <w:rPr>
          <w:bCs/>
        </w:rPr>
        <w:t>…….</w:t>
      </w:r>
      <w:r w:rsidR="001A67AA" w:rsidRPr="001A67AA">
        <w:rPr>
          <w:bCs/>
        </w:rPr>
        <w:t xml:space="preserve"> zł brutto (słownie: </w:t>
      </w:r>
      <w:r w:rsidR="001A67AA">
        <w:rPr>
          <w:bCs/>
        </w:rPr>
        <w:t>………………….</w:t>
      </w:r>
      <w:r w:rsidR="001A67AA" w:rsidRPr="001A67AA">
        <w:rPr>
          <w:bCs/>
        </w:rPr>
        <w:t xml:space="preserve">). </w:t>
      </w:r>
    </w:p>
    <w:p w14:paraId="38E7234F" w14:textId="2E33F7AF" w:rsidR="001A67AA" w:rsidRDefault="00CC2B08" w:rsidP="00CC2B08">
      <w:pPr>
        <w:tabs>
          <w:tab w:val="left" w:pos="0"/>
        </w:tabs>
        <w:spacing w:line="276" w:lineRule="auto"/>
        <w:jc w:val="both"/>
        <w:rPr>
          <w:bCs/>
        </w:rPr>
      </w:pPr>
      <w:r>
        <w:rPr>
          <w:bCs/>
        </w:rPr>
        <w:t xml:space="preserve">3. </w:t>
      </w:r>
      <w:r w:rsidR="001A67AA" w:rsidRPr="001A67AA">
        <w:rPr>
          <w:bCs/>
        </w:rPr>
        <w:t xml:space="preserve">Wynagrodzenie, o którym mowa w ust. </w:t>
      </w:r>
      <w:r>
        <w:rPr>
          <w:bCs/>
        </w:rPr>
        <w:t>2</w:t>
      </w:r>
      <w:r w:rsidR="001A67AA" w:rsidRPr="001A67AA">
        <w:rPr>
          <w:bCs/>
        </w:rPr>
        <w:t xml:space="preserve"> obejmuje wszelkie ryzyko i odpowiedzialność Wykonawcy za prawidłowe oszacowanie wszystkich kosztów związanych wykonaniem przedmiotu zamówienia</w:t>
      </w:r>
    </w:p>
    <w:p w14:paraId="164260CC" w14:textId="1C44ADD1" w:rsidR="001A67AA" w:rsidRPr="001A67AA" w:rsidRDefault="00CC2B08" w:rsidP="00CC2B08">
      <w:pPr>
        <w:tabs>
          <w:tab w:val="left" w:pos="0"/>
        </w:tabs>
        <w:spacing w:line="276" w:lineRule="auto"/>
        <w:jc w:val="both"/>
        <w:rPr>
          <w:bCs/>
        </w:rPr>
      </w:pPr>
      <w:r>
        <w:rPr>
          <w:bCs/>
        </w:rPr>
        <w:t xml:space="preserve">4. </w:t>
      </w:r>
      <w:r w:rsidR="001A67AA" w:rsidRPr="001A67AA">
        <w:rPr>
          <w:bCs/>
        </w:rPr>
        <w:t xml:space="preserve">Wynagrodzenie płatne będzie przelewem, na wskazany na fakturze rachunek bankowy,  </w:t>
      </w:r>
      <w:r w:rsidR="00B94169">
        <w:rPr>
          <w:bCs/>
        </w:rPr>
        <w:t xml:space="preserve">              </w:t>
      </w:r>
      <w:r w:rsidR="001A67AA" w:rsidRPr="001A67AA">
        <w:rPr>
          <w:bCs/>
        </w:rPr>
        <w:t xml:space="preserve">w terminie dni 14 dni od daty </w:t>
      </w:r>
      <w:r w:rsidR="00B94169">
        <w:rPr>
          <w:bCs/>
        </w:rPr>
        <w:t xml:space="preserve">odbioru robót budowlanych oraz </w:t>
      </w:r>
      <w:r w:rsidR="001A67AA" w:rsidRPr="001A67AA">
        <w:rPr>
          <w:bCs/>
        </w:rPr>
        <w:t>dostarczenia Zamawiającemu prawidłowo wystawionej faktury VAT.</w:t>
      </w:r>
    </w:p>
    <w:p w14:paraId="0194E92D" w14:textId="2AA44D55" w:rsidR="00755EA1" w:rsidRPr="00B16819" w:rsidRDefault="001A67AA" w:rsidP="00755EA1">
      <w:pPr>
        <w:tabs>
          <w:tab w:val="left" w:pos="0"/>
        </w:tabs>
        <w:spacing w:line="276" w:lineRule="auto"/>
        <w:jc w:val="both"/>
        <w:rPr>
          <w:bCs/>
        </w:rPr>
      </w:pPr>
      <w:r w:rsidRPr="001A67AA">
        <w:rPr>
          <w:bCs/>
        </w:rPr>
        <w:t>5.</w:t>
      </w:r>
      <w:r w:rsidR="00CC2B08">
        <w:rPr>
          <w:bCs/>
        </w:rPr>
        <w:t xml:space="preserve"> </w:t>
      </w:r>
      <w:r w:rsidRPr="001A67AA">
        <w:rPr>
          <w:bCs/>
        </w:rPr>
        <w:t xml:space="preserve">Podstawą do wystawienia faktury </w:t>
      </w:r>
      <w:r w:rsidR="00CC2B08">
        <w:rPr>
          <w:bCs/>
        </w:rPr>
        <w:t>VAT</w:t>
      </w:r>
      <w:r w:rsidRPr="001A67AA">
        <w:rPr>
          <w:bCs/>
        </w:rPr>
        <w:t xml:space="preserve"> jest podpisanie i zaakceptowanie przez Zamawiającego protokołu odbioru</w:t>
      </w:r>
      <w:r w:rsidR="00CC2B08">
        <w:rPr>
          <w:bCs/>
        </w:rPr>
        <w:t xml:space="preserve"> </w:t>
      </w:r>
      <w:r w:rsidR="00B94169">
        <w:rPr>
          <w:bCs/>
        </w:rPr>
        <w:t>robót budowlanych</w:t>
      </w:r>
      <w:r w:rsidR="00B16819">
        <w:rPr>
          <w:bCs/>
        </w:rPr>
        <w:t xml:space="preserve">. </w:t>
      </w:r>
    </w:p>
    <w:p w14:paraId="4EE4A4B2" w14:textId="748AAF68" w:rsidR="00CA3478" w:rsidRDefault="00CA3478" w:rsidP="00CC2B08">
      <w:pPr>
        <w:tabs>
          <w:tab w:val="left" w:pos="105"/>
        </w:tabs>
        <w:spacing w:line="276" w:lineRule="auto"/>
        <w:ind w:left="15" w:hanging="15"/>
        <w:jc w:val="center"/>
        <w:rPr>
          <w:b/>
          <w:bCs/>
        </w:rPr>
      </w:pPr>
      <w:r>
        <w:rPr>
          <w:b/>
          <w:bCs/>
        </w:rPr>
        <w:t>§ 3.</w:t>
      </w:r>
    </w:p>
    <w:p w14:paraId="76BF7208" w14:textId="29CDA95F" w:rsidR="00B94169" w:rsidRDefault="00B94169" w:rsidP="00CC2B08">
      <w:pPr>
        <w:tabs>
          <w:tab w:val="left" w:pos="105"/>
        </w:tabs>
        <w:spacing w:line="276" w:lineRule="auto"/>
        <w:ind w:left="15" w:hanging="15"/>
        <w:jc w:val="center"/>
        <w:rPr>
          <w:b/>
          <w:bCs/>
        </w:rPr>
      </w:pPr>
      <w:r>
        <w:rPr>
          <w:b/>
          <w:bCs/>
        </w:rPr>
        <w:t xml:space="preserve">Obowiązki Wykonawcy </w:t>
      </w:r>
    </w:p>
    <w:p w14:paraId="66CF4358" w14:textId="77777777" w:rsidR="00B94169" w:rsidRDefault="00B94169" w:rsidP="00B94169">
      <w:pPr>
        <w:pStyle w:val="Akapitzlist"/>
        <w:numPr>
          <w:ilvl w:val="0"/>
          <w:numId w:val="6"/>
        </w:numPr>
        <w:tabs>
          <w:tab w:val="left" w:pos="284"/>
        </w:tabs>
        <w:ind w:left="0" w:firstLine="0"/>
        <w:jc w:val="both"/>
        <w:rPr>
          <w:bCs/>
        </w:rPr>
      </w:pPr>
      <w:r w:rsidRPr="00B94169">
        <w:rPr>
          <w:bCs/>
        </w:rPr>
        <w:t>Wykonawca jest zobowiązany</w:t>
      </w:r>
      <w:r>
        <w:rPr>
          <w:bCs/>
        </w:rPr>
        <w:t>:</w:t>
      </w:r>
    </w:p>
    <w:p w14:paraId="65B3F71C" w14:textId="64B67B14" w:rsidR="00B94169" w:rsidRDefault="00B94169" w:rsidP="00B94169">
      <w:pPr>
        <w:pStyle w:val="Akapitzlist"/>
        <w:numPr>
          <w:ilvl w:val="0"/>
          <w:numId w:val="7"/>
        </w:numPr>
        <w:tabs>
          <w:tab w:val="left" w:pos="284"/>
        </w:tabs>
        <w:jc w:val="both"/>
        <w:rPr>
          <w:bCs/>
        </w:rPr>
      </w:pPr>
      <w:r w:rsidRPr="00B94169">
        <w:rPr>
          <w:bCs/>
        </w:rPr>
        <w:t xml:space="preserve">wykonać </w:t>
      </w:r>
      <w:r>
        <w:rPr>
          <w:bCs/>
        </w:rPr>
        <w:t>roboty budowlane będące przedmiotem zaproszenia</w:t>
      </w:r>
      <w:r w:rsidRPr="00B94169">
        <w:rPr>
          <w:bCs/>
        </w:rPr>
        <w:t xml:space="preserve"> z najwyższą star</w:t>
      </w:r>
      <w:r>
        <w:rPr>
          <w:bCs/>
        </w:rPr>
        <w:t xml:space="preserve">annością, zgodnie </w:t>
      </w:r>
      <w:r w:rsidRPr="00B94169">
        <w:rPr>
          <w:bCs/>
        </w:rPr>
        <w:t>z obowiązującymi w tym zakresie przepis</w:t>
      </w:r>
      <w:r w:rsidR="00CA3478">
        <w:rPr>
          <w:bCs/>
        </w:rPr>
        <w:t>ami prawa oraz sztuką budowlaną;</w:t>
      </w:r>
    </w:p>
    <w:p w14:paraId="6C97EA0A" w14:textId="401B44A0" w:rsidR="00B94169" w:rsidRDefault="00CA3478" w:rsidP="00CA3478">
      <w:pPr>
        <w:pStyle w:val="Akapitzlist"/>
        <w:numPr>
          <w:ilvl w:val="0"/>
          <w:numId w:val="7"/>
        </w:numPr>
        <w:tabs>
          <w:tab w:val="left" w:pos="284"/>
        </w:tabs>
        <w:jc w:val="both"/>
        <w:rPr>
          <w:bCs/>
        </w:rPr>
      </w:pPr>
      <w:r>
        <w:rPr>
          <w:bCs/>
        </w:rPr>
        <w:t>utrzymywać teren</w:t>
      </w:r>
      <w:r w:rsidR="00B94169" w:rsidRPr="00CA3478">
        <w:rPr>
          <w:bCs/>
        </w:rPr>
        <w:t xml:space="preserve"> budowy w stanie wolnym</w:t>
      </w:r>
      <w:r>
        <w:rPr>
          <w:bCs/>
        </w:rPr>
        <w:t xml:space="preserve"> od zbędnych przeszkód, usuwać na bieżąco zbędne materiały, odpady itp.;</w:t>
      </w:r>
    </w:p>
    <w:p w14:paraId="03F39ACA" w14:textId="6D10DB1C" w:rsidR="00CA3478" w:rsidRPr="00CA3478" w:rsidRDefault="00CA3478" w:rsidP="00CA3478">
      <w:pPr>
        <w:pStyle w:val="Akapitzlist"/>
        <w:numPr>
          <w:ilvl w:val="0"/>
          <w:numId w:val="7"/>
        </w:numPr>
        <w:tabs>
          <w:tab w:val="left" w:pos="284"/>
        </w:tabs>
        <w:jc w:val="both"/>
        <w:rPr>
          <w:bCs/>
        </w:rPr>
      </w:pPr>
      <w:r>
        <w:rPr>
          <w:bCs/>
        </w:rPr>
        <w:t xml:space="preserve">zorganizować oraz należycie zabezpieczyć teren budowy </w:t>
      </w:r>
      <w:r w:rsidR="00B94169" w:rsidRPr="00CA3478">
        <w:rPr>
          <w:bCs/>
        </w:rPr>
        <w:t>w sposób zapewniający bezpieczeństwo osób przebywających na tym terenie i w jego obrębie oraz przed dostępem osób trzecich;</w:t>
      </w:r>
    </w:p>
    <w:p w14:paraId="1528F960" w14:textId="04F58C31" w:rsidR="00B94169" w:rsidRPr="00CA3478" w:rsidRDefault="00CA3478" w:rsidP="00CA3478">
      <w:pPr>
        <w:pStyle w:val="Akapitzlist"/>
        <w:numPr>
          <w:ilvl w:val="0"/>
          <w:numId w:val="7"/>
        </w:numPr>
        <w:tabs>
          <w:tab w:val="left" w:pos="284"/>
        </w:tabs>
        <w:jc w:val="both"/>
        <w:rPr>
          <w:bCs/>
        </w:rPr>
      </w:pPr>
      <w:r>
        <w:rPr>
          <w:bCs/>
        </w:rPr>
        <w:t>usuwać lub zagospodarować odpady</w:t>
      </w:r>
      <w:r w:rsidR="00B94169" w:rsidRPr="00CA3478">
        <w:rPr>
          <w:bCs/>
        </w:rPr>
        <w:t xml:space="preserve"> zgodnie z obowiązującymi przepisami prawa,              w szczególności ustawą z dnia 14.12.2012 r. o odpadach (</w:t>
      </w:r>
      <w:proofErr w:type="spellStart"/>
      <w:r>
        <w:rPr>
          <w:bCs/>
        </w:rPr>
        <w:t>t.j</w:t>
      </w:r>
      <w:proofErr w:type="spellEnd"/>
      <w:r>
        <w:rPr>
          <w:bCs/>
        </w:rPr>
        <w:t>. Dz.U. 2023 poz. 1587</w:t>
      </w:r>
      <w:r w:rsidR="00B94169" w:rsidRPr="00CA3478">
        <w:rPr>
          <w:bCs/>
        </w:rPr>
        <w:t xml:space="preserve"> ze zm.) oraz ustawą z dnia 27.04.2001 r. Prawo ochrony środowiska (</w:t>
      </w:r>
      <w:proofErr w:type="spellStart"/>
      <w:r>
        <w:rPr>
          <w:bCs/>
        </w:rPr>
        <w:t>t.j</w:t>
      </w:r>
      <w:proofErr w:type="spellEnd"/>
      <w:r>
        <w:rPr>
          <w:bCs/>
        </w:rPr>
        <w:t>. Dz.U. 2024 poz. 54 ze zm.)</w:t>
      </w:r>
      <w:r w:rsidR="00B94169" w:rsidRPr="00CA3478">
        <w:rPr>
          <w:bCs/>
        </w:rPr>
        <w:t>;</w:t>
      </w:r>
    </w:p>
    <w:p w14:paraId="5FF3A6FF" w14:textId="29F20E6B" w:rsidR="00B94169" w:rsidRPr="00B94169" w:rsidRDefault="00CA3478" w:rsidP="00B94169">
      <w:pPr>
        <w:pStyle w:val="Akapitzlist"/>
        <w:numPr>
          <w:ilvl w:val="0"/>
          <w:numId w:val="7"/>
        </w:numPr>
        <w:tabs>
          <w:tab w:val="left" w:pos="105"/>
        </w:tabs>
        <w:spacing w:line="276" w:lineRule="auto"/>
        <w:jc w:val="both"/>
        <w:rPr>
          <w:bCs/>
        </w:rPr>
      </w:pPr>
      <w:r>
        <w:rPr>
          <w:bCs/>
        </w:rPr>
        <w:t>prowadzić roboty rozbiórkowe i budowlane</w:t>
      </w:r>
      <w:r w:rsidR="00B94169" w:rsidRPr="00B94169">
        <w:rPr>
          <w:bCs/>
        </w:rPr>
        <w:t xml:space="preserve"> zgodnie z wymogami rozporządzenia </w:t>
      </w:r>
      <w:r w:rsidR="00B94169" w:rsidRPr="00B94169">
        <w:rPr>
          <w:bCs/>
        </w:rPr>
        <w:lastRenderedPageBreak/>
        <w:t>Ministra Infrastruktury z dnia 06.02.2003 r. w sprawie bezpieczeństwa i higieny pracy podczas wykonywania robót budowlanych (Dz. U. Nr 47, poz. 401);</w:t>
      </w:r>
    </w:p>
    <w:p w14:paraId="3896A256" w14:textId="461FE980" w:rsidR="00B94169" w:rsidRPr="00B94169" w:rsidRDefault="00CA3478" w:rsidP="00B94169">
      <w:pPr>
        <w:pStyle w:val="Akapitzlist"/>
        <w:numPr>
          <w:ilvl w:val="0"/>
          <w:numId w:val="7"/>
        </w:numPr>
        <w:tabs>
          <w:tab w:val="left" w:pos="105"/>
        </w:tabs>
        <w:spacing w:line="276" w:lineRule="auto"/>
        <w:jc w:val="both"/>
        <w:rPr>
          <w:bCs/>
        </w:rPr>
      </w:pPr>
      <w:r>
        <w:rPr>
          <w:bCs/>
        </w:rPr>
        <w:t xml:space="preserve">do </w:t>
      </w:r>
      <w:r w:rsidR="00B94169" w:rsidRPr="00B94169">
        <w:rPr>
          <w:bCs/>
        </w:rPr>
        <w:t>zgłoszenia Zamawiającemu gotowości do odbioru i uczestniczenia w tej czynności.</w:t>
      </w:r>
    </w:p>
    <w:p w14:paraId="50B8DDBA" w14:textId="496FB3AE" w:rsidR="00CA3478" w:rsidRPr="00CA3478" w:rsidRDefault="00CA3478" w:rsidP="00CA3478">
      <w:pPr>
        <w:pStyle w:val="Akapitzlist"/>
        <w:numPr>
          <w:ilvl w:val="0"/>
          <w:numId w:val="6"/>
        </w:numPr>
        <w:ind w:left="284" w:hanging="284"/>
        <w:jc w:val="both"/>
        <w:rPr>
          <w:bCs/>
        </w:rPr>
      </w:pPr>
      <w:r w:rsidRPr="00CA3478">
        <w:rPr>
          <w:bCs/>
        </w:rPr>
        <w:t>Od dnia przekazania terenu robót budowlanych Wykonawca ponosi odpowiedzialność za szkody wynikłe na terenie budowy</w:t>
      </w:r>
      <w:r>
        <w:rPr>
          <w:bCs/>
        </w:rPr>
        <w:t xml:space="preserve">. </w:t>
      </w:r>
    </w:p>
    <w:p w14:paraId="7A43A8C4" w14:textId="03393B34" w:rsidR="00B94169" w:rsidRPr="00CA3478" w:rsidRDefault="00B94169" w:rsidP="00CA3478">
      <w:pPr>
        <w:pStyle w:val="Akapitzlist"/>
        <w:numPr>
          <w:ilvl w:val="0"/>
          <w:numId w:val="6"/>
        </w:numPr>
        <w:tabs>
          <w:tab w:val="left" w:pos="105"/>
        </w:tabs>
        <w:spacing w:line="276" w:lineRule="auto"/>
        <w:ind w:left="284" w:hanging="284"/>
        <w:jc w:val="both"/>
        <w:rPr>
          <w:bCs/>
        </w:rPr>
      </w:pPr>
      <w:r w:rsidRPr="00CA3478">
        <w:rPr>
          <w:bCs/>
        </w:rPr>
        <w:t xml:space="preserve">Wykonawca </w:t>
      </w:r>
      <w:r w:rsidR="00CA3478">
        <w:rPr>
          <w:bCs/>
        </w:rPr>
        <w:t>zgłosi Zamawiającemu gotowość do odbioru wykonanych</w:t>
      </w:r>
      <w:r w:rsidRPr="00CA3478">
        <w:rPr>
          <w:bCs/>
        </w:rPr>
        <w:t xml:space="preserve"> robót</w:t>
      </w:r>
      <w:r w:rsidR="00CA3478">
        <w:rPr>
          <w:bCs/>
        </w:rPr>
        <w:t xml:space="preserve"> budowlanych</w:t>
      </w:r>
      <w:r w:rsidRPr="00CA3478">
        <w:rPr>
          <w:bCs/>
        </w:rPr>
        <w:t xml:space="preserve"> </w:t>
      </w:r>
      <w:r w:rsidR="00CA3478">
        <w:rPr>
          <w:bCs/>
        </w:rPr>
        <w:t>przekazując</w:t>
      </w:r>
      <w:r w:rsidRPr="00CA3478">
        <w:rPr>
          <w:bCs/>
        </w:rPr>
        <w:t xml:space="preserve"> zawiadomienie o tej gotowości w formie pisemnej.</w:t>
      </w:r>
    </w:p>
    <w:p w14:paraId="0BD42F43" w14:textId="117F79EB" w:rsidR="00B94169" w:rsidRPr="00755EA1" w:rsidRDefault="00B94169" w:rsidP="00755EA1">
      <w:pPr>
        <w:pStyle w:val="Akapitzlist"/>
        <w:numPr>
          <w:ilvl w:val="0"/>
          <w:numId w:val="6"/>
        </w:numPr>
        <w:tabs>
          <w:tab w:val="left" w:pos="105"/>
        </w:tabs>
        <w:spacing w:after="240" w:line="276" w:lineRule="auto"/>
        <w:ind w:left="284" w:hanging="284"/>
        <w:jc w:val="both"/>
        <w:rPr>
          <w:bCs/>
        </w:rPr>
      </w:pPr>
      <w:r w:rsidRPr="00B94169">
        <w:rPr>
          <w:bCs/>
        </w:rPr>
        <w:t>Zamawiający w terminie do 3 dni roboczych od daty zgłoszenia gotowości do odbioru robót wyznaczy termin przystąpienia do odbioru tych robót</w:t>
      </w:r>
      <w:r w:rsidR="00CA3478">
        <w:rPr>
          <w:bCs/>
        </w:rPr>
        <w:t xml:space="preserve">. </w:t>
      </w:r>
      <w:r w:rsidRPr="00B94169">
        <w:rPr>
          <w:bCs/>
        </w:rPr>
        <w:t>Z czynności odbioru robót spisany zostanie protokół zawierający wszelkie dok</w:t>
      </w:r>
      <w:r w:rsidR="00CA3478">
        <w:rPr>
          <w:bCs/>
        </w:rPr>
        <w:t xml:space="preserve">onywane </w:t>
      </w:r>
      <w:r w:rsidRPr="00B94169">
        <w:rPr>
          <w:bCs/>
        </w:rPr>
        <w:t>w trakcie odbioru ustalenia oraz terminy wyznaczo</w:t>
      </w:r>
      <w:r w:rsidR="00CA3478">
        <w:rPr>
          <w:bCs/>
        </w:rPr>
        <w:t>ne na usunięcie ewentualnych usterek</w:t>
      </w:r>
      <w:r w:rsidRPr="00B94169">
        <w:rPr>
          <w:bCs/>
        </w:rPr>
        <w:t xml:space="preserve"> stwierdzonych w trakcie odbioru. Protokół odbioru będzie podpisany przez uczestników tej czynności.</w:t>
      </w:r>
    </w:p>
    <w:p w14:paraId="1B1830DD" w14:textId="4C0C9210" w:rsidR="00012D11" w:rsidRPr="00CC2B08" w:rsidRDefault="00CA3478" w:rsidP="00CC2B08">
      <w:pPr>
        <w:tabs>
          <w:tab w:val="left" w:pos="105"/>
        </w:tabs>
        <w:spacing w:line="276" w:lineRule="auto"/>
        <w:ind w:left="15" w:hanging="15"/>
        <w:jc w:val="center"/>
        <w:rPr>
          <w:b/>
          <w:bCs/>
        </w:rPr>
      </w:pPr>
      <w:r>
        <w:rPr>
          <w:b/>
          <w:bCs/>
        </w:rPr>
        <w:t>§ 4</w:t>
      </w:r>
      <w:r w:rsidR="00012D11" w:rsidRPr="00CC2B08">
        <w:rPr>
          <w:b/>
          <w:bCs/>
        </w:rPr>
        <w:t>.</w:t>
      </w:r>
    </w:p>
    <w:p w14:paraId="0A174849" w14:textId="77777777" w:rsidR="001214C5" w:rsidRPr="00CC2B08" w:rsidRDefault="001214C5" w:rsidP="00CC2B08">
      <w:pPr>
        <w:tabs>
          <w:tab w:val="left" w:pos="105"/>
        </w:tabs>
        <w:spacing w:line="276" w:lineRule="auto"/>
        <w:ind w:left="15" w:hanging="15"/>
        <w:jc w:val="center"/>
        <w:rPr>
          <w:b/>
          <w:bCs/>
        </w:rPr>
      </w:pPr>
      <w:r w:rsidRPr="00CC2B08">
        <w:rPr>
          <w:b/>
          <w:bCs/>
        </w:rPr>
        <w:t>Obowiązki Zamawiającego</w:t>
      </w:r>
    </w:p>
    <w:p w14:paraId="3A3CBC43" w14:textId="2473E19A" w:rsidR="001214C5" w:rsidRDefault="00616475" w:rsidP="00CC2B08">
      <w:pPr>
        <w:tabs>
          <w:tab w:val="left" w:pos="105"/>
        </w:tabs>
        <w:spacing w:line="276" w:lineRule="auto"/>
        <w:ind w:left="15" w:hanging="15"/>
      </w:pPr>
      <w:r>
        <w:t>1. W</w:t>
      </w:r>
      <w:r w:rsidR="001214C5">
        <w:t>spółpraca przy realizacji umowy</w:t>
      </w:r>
      <w:r w:rsidR="00D17C2C">
        <w:t>.</w:t>
      </w:r>
    </w:p>
    <w:p w14:paraId="2AAA1E0D" w14:textId="5289D366" w:rsidR="001214C5" w:rsidRDefault="00616475" w:rsidP="00CC2B08">
      <w:pPr>
        <w:tabs>
          <w:tab w:val="left" w:pos="105"/>
        </w:tabs>
        <w:spacing w:after="240" w:line="276" w:lineRule="auto"/>
        <w:ind w:left="15" w:hanging="15"/>
      </w:pPr>
      <w:r>
        <w:t>2. Z</w:t>
      </w:r>
      <w:r w:rsidR="001214C5">
        <w:t>abezpieczenie środków finansowych do realizacji przedmiotu umowy.</w:t>
      </w:r>
    </w:p>
    <w:p w14:paraId="5B4FA500" w14:textId="49805CDF" w:rsidR="001214C5" w:rsidRPr="00CC2B08" w:rsidRDefault="00CA3478" w:rsidP="00CC2B08">
      <w:pPr>
        <w:tabs>
          <w:tab w:val="left" w:pos="105"/>
        </w:tabs>
        <w:spacing w:line="276" w:lineRule="auto"/>
        <w:ind w:left="15" w:hanging="15"/>
        <w:jc w:val="center"/>
        <w:rPr>
          <w:b/>
          <w:bCs/>
        </w:rPr>
      </w:pPr>
      <w:bookmarkStart w:id="0" w:name="_Hlk148617165"/>
      <w:r>
        <w:rPr>
          <w:b/>
          <w:bCs/>
        </w:rPr>
        <w:t>§ 5</w:t>
      </w:r>
      <w:r w:rsidR="001214C5" w:rsidRPr="00CC2B08">
        <w:rPr>
          <w:b/>
          <w:bCs/>
        </w:rPr>
        <w:t>.</w:t>
      </w:r>
    </w:p>
    <w:p w14:paraId="1979C765" w14:textId="3F73022F" w:rsidR="00616475" w:rsidRPr="00CC2B08" w:rsidRDefault="00B16819" w:rsidP="00CC2B08">
      <w:pPr>
        <w:tabs>
          <w:tab w:val="left" w:pos="105"/>
        </w:tabs>
        <w:spacing w:line="276" w:lineRule="auto"/>
        <w:ind w:left="15" w:hanging="15"/>
        <w:jc w:val="center"/>
        <w:rPr>
          <w:b/>
          <w:bCs/>
        </w:rPr>
      </w:pPr>
      <w:r>
        <w:rPr>
          <w:b/>
          <w:bCs/>
        </w:rPr>
        <w:t xml:space="preserve">Gwarancja </w:t>
      </w:r>
    </w:p>
    <w:bookmarkEnd w:id="0"/>
    <w:p w14:paraId="54986574" w14:textId="7632D74F" w:rsidR="00B16819" w:rsidRDefault="00616475" w:rsidP="00B16819">
      <w:pPr>
        <w:tabs>
          <w:tab w:val="left" w:pos="105"/>
        </w:tabs>
        <w:spacing w:line="276" w:lineRule="auto"/>
        <w:ind w:left="15" w:hanging="15"/>
        <w:jc w:val="both"/>
      </w:pPr>
      <w:r>
        <w:t xml:space="preserve">1. </w:t>
      </w:r>
      <w:r w:rsidR="00B16819">
        <w:t xml:space="preserve">Wykonawca oświadcza, że udziela Zamawiającemu </w:t>
      </w:r>
      <w:r w:rsidR="00BD23E0">
        <w:t>…….</w:t>
      </w:r>
      <w:r w:rsidR="00B16819">
        <w:t xml:space="preserve"> miesięcy</w:t>
      </w:r>
      <w:r w:rsidR="00B16819" w:rsidRPr="00B16819">
        <w:t xml:space="preserve"> </w:t>
      </w:r>
      <w:r w:rsidR="00BD23E0">
        <w:t xml:space="preserve">gwarancji na </w:t>
      </w:r>
      <w:r w:rsidR="00CA3478">
        <w:t>wykonane roboty budowlane</w:t>
      </w:r>
      <w:r w:rsidR="00BD23E0">
        <w:t xml:space="preserve"> (zgodnie ze złożoną ofertą)</w:t>
      </w:r>
      <w:r w:rsidR="00B16819">
        <w:t xml:space="preserve">. </w:t>
      </w:r>
    </w:p>
    <w:p w14:paraId="3B30CA78" w14:textId="177AEDEF" w:rsidR="00B16819" w:rsidRDefault="00B16819" w:rsidP="00B16819">
      <w:pPr>
        <w:tabs>
          <w:tab w:val="left" w:pos="105"/>
        </w:tabs>
        <w:spacing w:line="276" w:lineRule="auto"/>
        <w:ind w:left="15" w:hanging="15"/>
        <w:jc w:val="both"/>
      </w:pPr>
      <w:r>
        <w:t xml:space="preserve">2. Okres gwarancji biegnie od dnia podpisania protokołu odbioru </w:t>
      </w:r>
      <w:r w:rsidR="00CA3478">
        <w:t xml:space="preserve">robót budowlanych </w:t>
      </w:r>
      <w:r>
        <w:t xml:space="preserve">przez Zamawiającego. </w:t>
      </w:r>
    </w:p>
    <w:p w14:paraId="3B76C4FB" w14:textId="425AC61B" w:rsidR="00B16819" w:rsidRDefault="00B16819" w:rsidP="00B16819">
      <w:pPr>
        <w:tabs>
          <w:tab w:val="left" w:pos="105"/>
        </w:tabs>
        <w:spacing w:line="276" w:lineRule="auto"/>
        <w:ind w:left="15" w:hanging="15"/>
        <w:jc w:val="both"/>
      </w:pPr>
      <w:r>
        <w:t>3. Gwarancja udzielona przez Wykonawcę nie wyłącza uprawnień Zamawiającego z tytułu gwarancji udzie</w:t>
      </w:r>
      <w:r w:rsidR="00CA3478">
        <w:t>lonych przez producentów materiałów budowlanych</w:t>
      </w:r>
      <w:r>
        <w:t xml:space="preserve">. Warunki gwarancji mają pierwszeństwo przed warunkami gwarancji udzielonych przez producentów </w:t>
      </w:r>
      <w:r w:rsidR="005D3014">
        <w:t>materiałów budowlanych</w:t>
      </w:r>
      <w:r>
        <w:t xml:space="preserve"> w zakresie, w jakim warunki gwarancji przyznają Zamawiającemu silniejszą ochronę. </w:t>
      </w:r>
    </w:p>
    <w:p w14:paraId="1670C64D" w14:textId="3F03A316" w:rsidR="00B16819" w:rsidRDefault="00B16819" w:rsidP="00B16819">
      <w:pPr>
        <w:tabs>
          <w:tab w:val="left" w:pos="105"/>
        </w:tabs>
        <w:spacing w:line="276" w:lineRule="auto"/>
        <w:ind w:left="15" w:hanging="15"/>
        <w:jc w:val="both"/>
      </w:pPr>
      <w:r>
        <w:t xml:space="preserve">4. Gwarancja udzielana jest w ramach wynagrodzenia umownego. </w:t>
      </w:r>
    </w:p>
    <w:p w14:paraId="0383B9A2" w14:textId="2E525DCD" w:rsidR="00B16819" w:rsidRDefault="00B16819" w:rsidP="005D3014">
      <w:pPr>
        <w:tabs>
          <w:tab w:val="left" w:pos="105"/>
        </w:tabs>
        <w:spacing w:line="276" w:lineRule="auto"/>
        <w:ind w:left="15" w:hanging="15"/>
        <w:jc w:val="both"/>
      </w:pPr>
      <w:r>
        <w:t xml:space="preserve">5. Niezależnie od udzielonej gwarancji, Wykonawca ponosi wobec Zamawiającego odpowiedzialność za wady fizyczne i prawne przedmiotu umowy z tytułu rękojmi w terminie </w:t>
      </w:r>
      <w:r w:rsidR="001F6D71">
        <w:t xml:space="preserve"> </w:t>
      </w:r>
      <w:r>
        <w:t xml:space="preserve">i na zasadach określonych w ustawie Kodeks cywilny. </w:t>
      </w:r>
    </w:p>
    <w:p w14:paraId="7C524A72" w14:textId="7B47D090" w:rsidR="00B16819" w:rsidRDefault="005D3014" w:rsidP="00B16819">
      <w:pPr>
        <w:tabs>
          <w:tab w:val="left" w:pos="105"/>
        </w:tabs>
        <w:spacing w:line="276" w:lineRule="auto"/>
        <w:ind w:left="15" w:hanging="15"/>
        <w:jc w:val="both"/>
      </w:pPr>
      <w:r>
        <w:t>6</w:t>
      </w:r>
      <w:r w:rsidR="00B16819">
        <w:t>. Wykonawca ponosi wobec Zamawiającego odpowiedzialność za wady przedmiotu umowy z tytułu gwarancji jakości w terminie i na zasadach określonych w niniejszej Umowie,</w:t>
      </w:r>
      <w:r w:rsidR="001F6D71">
        <w:t xml:space="preserve">                            </w:t>
      </w:r>
      <w:r w:rsidR="00B16819">
        <w:t xml:space="preserve">a w sprawach nieuregulowanych niniejszą umową przyjmuje się jako wiążące przepisy ustawy Kodeks cywilny. </w:t>
      </w:r>
    </w:p>
    <w:p w14:paraId="32C2A127" w14:textId="532BB5E4" w:rsidR="001A4C18" w:rsidRDefault="005D3014" w:rsidP="00755EA1">
      <w:pPr>
        <w:tabs>
          <w:tab w:val="left" w:pos="105"/>
        </w:tabs>
        <w:spacing w:after="240" w:line="276" w:lineRule="auto"/>
        <w:ind w:left="15" w:hanging="15"/>
        <w:jc w:val="both"/>
      </w:pPr>
      <w:r>
        <w:t>7</w:t>
      </w:r>
      <w:r w:rsidR="00B16819">
        <w:t xml:space="preserve">. Przez wadę należy rozumieć wadę fizyczną i prawną. Wada fizyczna rozumiana, jako jawne lub ukryte właściwości tkwiące w stanowiących przedmiot umowy </w:t>
      </w:r>
      <w:r>
        <w:t>materiałach budowlanych</w:t>
      </w:r>
      <w:r w:rsidR="00B16819">
        <w:t xml:space="preserve"> lub w jakimkolwiek ich elemencie, powodujące niemożność </w:t>
      </w:r>
      <w:r>
        <w:t xml:space="preserve">użytkowania budynku będącego przedmiotem robót </w:t>
      </w:r>
      <w:r w:rsidR="00B16819">
        <w:t>zgodnie z przeznaczeniem, a także obniżenie jakości, uszkodzenia lub usterki w przedmiocie umowy. Wada prawna rozumiana, jako sytuacja</w:t>
      </w:r>
      <w:r w:rsidR="001F6D71">
        <w:t xml:space="preserve"> </w:t>
      </w:r>
      <w:r w:rsidR="00B16819">
        <w:t xml:space="preserve">w której przedmiot umowy lub jakikolwiek element przedmiotu umowy nie stanowi własności Wykonawcy albo jeżeli jest obciążony prawem osoby trzeciej, a także inne wady prawne. </w:t>
      </w:r>
    </w:p>
    <w:p w14:paraId="10C9406F" w14:textId="0262B15D" w:rsidR="00616475" w:rsidRPr="00CC2B08" w:rsidRDefault="00CA3478" w:rsidP="00B16819">
      <w:pPr>
        <w:tabs>
          <w:tab w:val="left" w:pos="105"/>
        </w:tabs>
        <w:spacing w:line="276" w:lineRule="auto"/>
        <w:ind w:left="15" w:hanging="15"/>
        <w:jc w:val="center"/>
        <w:rPr>
          <w:b/>
          <w:bCs/>
        </w:rPr>
      </w:pPr>
      <w:r>
        <w:rPr>
          <w:b/>
          <w:bCs/>
        </w:rPr>
        <w:lastRenderedPageBreak/>
        <w:t>§ 6</w:t>
      </w:r>
      <w:r w:rsidR="00616475" w:rsidRPr="00CC2B08">
        <w:rPr>
          <w:b/>
          <w:bCs/>
        </w:rPr>
        <w:t>.</w:t>
      </w:r>
    </w:p>
    <w:p w14:paraId="13B9A4B7" w14:textId="77777777" w:rsidR="00616475" w:rsidRPr="00CC2B08" w:rsidRDefault="00616475" w:rsidP="00CC2B08">
      <w:pPr>
        <w:tabs>
          <w:tab w:val="left" w:pos="105"/>
        </w:tabs>
        <w:spacing w:line="276" w:lineRule="auto"/>
        <w:ind w:left="15" w:hanging="15"/>
        <w:jc w:val="center"/>
        <w:rPr>
          <w:b/>
          <w:bCs/>
        </w:rPr>
      </w:pPr>
      <w:r w:rsidRPr="00CC2B08">
        <w:rPr>
          <w:b/>
          <w:bCs/>
        </w:rPr>
        <w:t>Odstąpienia od umowy</w:t>
      </w:r>
    </w:p>
    <w:p w14:paraId="53F0B168" w14:textId="77777777" w:rsidR="00616475" w:rsidRDefault="00616475" w:rsidP="00CC2B08">
      <w:pPr>
        <w:tabs>
          <w:tab w:val="left" w:pos="105"/>
        </w:tabs>
        <w:spacing w:line="276" w:lineRule="auto"/>
        <w:ind w:left="15" w:hanging="15"/>
        <w:jc w:val="both"/>
      </w:pPr>
      <w:r>
        <w:t>1. Zamawiającemu przysługuje prawo do odstąpienia od umowy, jeżeli:</w:t>
      </w:r>
    </w:p>
    <w:p w14:paraId="53D2D412" w14:textId="0FD77249" w:rsidR="00616475" w:rsidRDefault="00616475" w:rsidP="00CC2B08">
      <w:pPr>
        <w:tabs>
          <w:tab w:val="left" w:pos="105"/>
        </w:tabs>
        <w:spacing w:line="276" w:lineRule="auto"/>
        <w:ind w:left="15" w:hanging="15"/>
        <w:jc w:val="both"/>
      </w:pPr>
      <w:r>
        <w:t>1) Wykonawca przerwał realizację przedmiotu umowy i nie kontynuuje jej pomimo wezwania Zamawiającego, a pr</w:t>
      </w:r>
      <w:r w:rsidR="001A4C18">
        <w:t>zerwa trwa dłużej niż 7</w:t>
      </w:r>
      <w:r>
        <w:t xml:space="preserve"> dni,</w:t>
      </w:r>
    </w:p>
    <w:p w14:paraId="5A1EA8F4" w14:textId="0BB7617B" w:rsidR="00616475" w:rsidRDefault="00616475" w:rsidP="00CC2B08">
      <w:pPr>
        <w:tabs>
          <w:tab w:val="left" w:pos="105"/>
        </w:tabs>
        <w:spacing w:line="276" w:lineRule="auto"/>
        <w:ind w:left="15" w:hanging="15"/>
        <w:jc w:val="both"/>
      </w:pPr>
      <w:r>
        <w:t>2) Czynności objęte niniejszą umową wykonuj</w:t>
      </w:r>
      <w:r w:rsidR="005D3014">
        <w:t>ą</w:t>
      </w:r>
      <w:r>
        <w:t xml:space="preserve"> bez zgody Zamawiającego podmioty lub osoby inne niż wskazane w ofercie Wykonawcy;</w:t>
      </w:r>
    </w:p>
    <w:p w14:paraId="6544807D" w14:textId="4B78E145" w:rsidR="00616475" w:rsidRDefault="00616475" w:rsidP="00CC2B08">
      <w:pPr>
        <w:tabs>
          <w:tab w:val="left" w:pos="105"/>
        </w:tabs>
        <w:spacing w:line="276" w:lineRule="auto"/>
        <w:ind w:left="15" w:hanging="15"/>
        <w:jc w:val="both"/>
      </w:pPr>
      <w:r>
        <w:t>3) Wykonawca realizuje przed</w:t>
      </w:r>
      <w:r w:rsidR="001A4C18">
        <w:t xml:space="preserve">miot umowy w sposób niezgodny ze </w:t>
      </w:r>
      <w:r>
        <w:t>wskazaniami Zamawiającego lub niniejszą umową i pomimo wezwania nie zaprzestał naruszeń;</w:t>
      </w:r>
    </w:p>
    <w:p w14:paraId="1002322D" w14:textId="77777777" w:rsidR="00616475" w:rsidRDefault="00616475" w:rsidP="00CC2B08">
      <w:pPr>
        <w:tabs>
          <w:tab w:val="left" w:pos="105"/>
        </w:tabs>
        <w:spacing w:line="276" w:lineRule="auto"/>
        <w:ind w:left="15" w:hanging="15"/>
        <w:jc w:val="both"/>
      </w:pPr>
      <w:r>
        <w:t>4) Wobec Wykonawcy zostanie wszczęte postępowanie egzekucyjne, które w ocenie Zamawiającego może uniemożliwić prawidłowe i terminowe wykonanie przedmiotu umowy,</w:t>
      </w:r>
    </w:p>
    <w:p w14:paraId="521325EB" w14:textId="059AAE28" w:rsidR="00616475" w:rsidRDefault="00616475" w:rsidP="001A4C18">
      <w:pPr>
        <w:tabs>
          <w:tab w:val="left" w:pos="105"/>
        </w:tabs>
        <w:spacing w:line="276" w:lineRule="auto"/>
        <w:ind w:left="15" w:hanging="15"/>
        <w:jc w:val="both"/>
      </w:pPr>
      <w:r>
        <w:t>5) W razie zaistnienia istotnej zmiany okoliczności powodującej, że wykonanie umowy nie leży w interesie publicznym, czego nie można było przewidzieć w chwili zawarcia umowy, lub dalsze wykonywanie umowy może zagrozić istotnemu interesowi bezpieczeństwa państwa lub bezpieczeństwu publicznemu, Zamawiający może odstąpić od umowy</w:t>
      </w:r>
      <w:r w:rsidR="001F6D71">
        <w:t xml:space="preserve"> </w:t>
      </w:r>
      <w:r>
        <w:t>w terminie 30 dni od powzięcia wiadomości o powyższych okolicznościach. W takim przypadku Wykonawca może żądać jedynie wynagrodzenia należnego mu z tytułu wykonania części umowy.</w:t>
      </w:r>
    </w:p>
    <w:p w14:paraId="43A2941E" w14:textId="7B7057BB" w:rsidR="00616475" w:rsidRDefault="001A4C18" w:rsidP="00CC2B08">
      <w:pPr>
        <w:tabs>
          <w:tab w:val="left" w:pos="105"/>
        </w:tabs>
        <w:spacing w:line="276" w:lineRule="auto"/>
        <w:ind w:left="15" w:hanging="15"/>
        <w:jc w:val="both"/>
      </w:pPr>
      <w:r>
        <w:t>2</w:t>
      </w:r>
      <w:r w:rsidR="00616475">
        <w:t>. Odstąpienie od umowy powinno nastąpić w formie pisemnej i musi zawierać uzasadnienie.</w:t>
      </w:r>
    </w:p>
    <w:p w14:paraId="12958325" w14:textId="550A44ED" w:rsidR="009A00AF" w:rsidRDefault="001A4C18" w:rsidP="00CC2B08">
      <w:pPr>
        <w:tabs>
          <w:tab w:val="left" w:pos="105"/>
        </w:tabs>
        <w:spacing w:after="240" w:line="276" w:lineRule="auto"/>
        <w:ind w:left="15" w:hanging="15"/>
        <w:jc w:val="both"/>
      </w:pPr>
      <w:r>
        <w:t>3</w:t>
      </w:r>
      <w:r w:rsidR="00616475">
        <w:t>. Zamawiający zastrzega sobie prawo dochodzenia roszczeń z tytułu poniesionych strat                  w wypadku odstąpienia od umowy z przyczyn leżących po stronie Wykonawcy.</w:t>
      </w:r>
    </w:p>
    <w:p w14:paraId="0CD4D71F" w14:textId="31EF59B9" w:rsidR="009A00AF" w:rsidRPr="00CC2B08" w:rsidRDefault="009A00AF" w:rsidP="00CC2B08">
      <w:pPr>
        <w:tabs>
          <w:tab w:val="left" w:pos="105"/>
        </w:tabs>
        <w:spacing w:line="276" w:lineRule="auto"/>
        <w:ind w:left="15" w:hanging="15"/>
        <w:jc w:val="center"/>
        <w:rPr>
          <w:b/>
          <w:bCs/>
        </w:rPr>
      </w:pPr>
      <w:r w:rsidRPr="00CC2B08">
        <w:rPr>
          <w:b/>
          <w:bCs/>
        </w:rPr>
        <w:t xml:space="preserve">§ </w:t>
      </w:r>
      <w:r w:rsidR="00CA3478">
        <w:rPr>
          <w:b/>
          <w:bCs/>
        </w:rPr>
        <w:t>7</w:t>
      </w:r>
      <w:r w:rsidRPr="00CC2B08">
        <w:rPr>
          <w:b/>
          <w:bCs/>
        </w:rPr>
        <w:t>.</w:t>
      </w:r>
    </w:p>
    <w:p w14:paraId="5C4D67F9" w14:textId="77777777" w:rsidR="009A00AF" w:rsidRPr="00CC2B08" w:rsidRDefault="009A00AF" w:rsidP="00CC2B08">
      <w:pPr>
        <w:tabs>
          <w:tab w:val="left" w:pos="105"/>
        </w:tabs>
        <w:spacing w:line="276" w:lineRule="auto"/>
        <w:ind w:left="15" w:hanging="15"/>
        <w:jc w:val="center"/>
        <w:rPr>
          <w:b/>
          <w:bCs/>
        </w:rPr>
      </w:pPr>
      <w:r w:rsidRPr="00CC2B08">
        <w:rPr>
          <w:b/>
          <w:bCs/>
        </w:rPr>
        <w:t xml:space="preserve">Kary umowne </w:t>
      </w:r>
    </w:p>
    <w:p w14:paraId="209A9FA3" w14:textId="77777777" w:rsidR="009A00AF" w:rsidRDefault="009A00AF" w:rsidP="00CC2B08">
      <w:pPr>
        <w:tabs>
          <w:tab w:val="left" w:pos="105"/>
        </w:tabs>
        <w:spacing w:line="276" w:lineRule="auto"/>
        <w:jc w:val="both"/>
      </w:pPr>
      <w:r>
        <w:t>1. Strony postanawiają, że obowiązującą je formą odszkodowania stanowią kary umowne                                   z następujących tytułów:</w:t>
      </w:r>
    </w:p>
    <w:p w14:paraId="66EB046F" w14:textId="77777777" w:rsidR="009A00AF" w:rsidRDefault="009A00AF" w:rsidP="00CC2B08">
      <w:pPr>
        <w:tabs>
          <w:tab w:val="left" w:pos="105"/>
        </w:tabs>
        <w:spacing w:line="276" w:lineRule="auto"/>
        <w:jc w:val="both"/>
      </w:pPr>
      <w:r>
        <w:t>1) Wykonawca zobowiązany jest do zapłaty Zamawiającemu kar umownych w następujących przypadkach:</w:t>
      </w:r>
    </w:p>
    <w:p w14:paraId="6115F675" w14:textId="52141099" w:rsidR="009A00AF" w:rsidRDefault="009A00AF" w:rsidP="00CC2B08">
      <w:pPr>
        <w:tabs>
          <w:tab w:val="left" w:pos="105"/>
        </w:tabs>
        <w:spacing w:line="276" w:lineRule="auto"/>
        <w:jc w:val="both"/>
      </w:pPr>
      <w:r>
        <w:t xml:space="preserve">a) w każdym przypadku </w:t>
      </w:r>
      <w:r w:rsidR="005D3014">
        <w:t>zwłoki</w:t>
      </w:r>
      <w:r>
        <w:t xml:space="preserve"> w wykonaniu </w:t>
      </w:r>
      <w:r w:rsidR="005D3014">
        <w:t>robót budowlanych w wysokości 5</w:t>
      </w:r>
      <w:r>
        <w:t xml:space="preserve">00,00 za każdy dzień </w:t>
      </w:r>
      <w:r w:rsidR="005D3014">
        <w:t>zwłoki</w:t>
      </w:r>
      <w:r>
        <w:t>,</w:t>
      </w:r>
    </w:p>
    <w:p w14:paraId="229CC212" w14:textId="77777777" w:rsidR="009A00AF" w:rsidRDefault="00BF0F71" w:rsidP="00CC2B08">
      <w:pPr>
        <w:tabs>
          <w:tab w:val="left" w:pos="105"/>
        </w:tabs>
        <w:spacing w:line="276" w:lineRule="auto"/>
        <w:ind w:left="15" w:hanging="15"/>
        <w:jc w:val="both"/>
      </w:pPr>
      <w:r>
        <w:t>b</w:t>
      </w:r>
      <w:r w:rsidR="009A00AF">
        <w:t>) odstąpienie od umowy z przyczyn zależnych od Wykonawcy w wysokości 10 % łącznego wynagrodzenia brutto.</w:t>
      </w:r>
    </w:p>
    <w:p w14:paraId="72CDDEAA" w14:textId="4841FF9F" w:rsidR="009A00AF" w:rsidRDefault="009A00AF" w:rsidP="00CC2B08">
      <w:pPr>
        <w:tabs>
          <w:tab w:val="left" w:pos="105"/>
        </w:tabs>
        <w:spacing w:line="276" w:lineRule="auto"/>
        <w:ind w:left="15" w:hanging="15"/>
        <w:jc w:val="both"/>
      </w:pPr>
      <w:r>
        <w:t>2) Zamawiający jest zobowiązany do zapłaty Wykonawcy kar</w:t>
      </w:r>
      <w:r w:rsidR="00755EA1">
        <w:t>y</w:t>
      </w:r>
      <w:r>
        <w:t xml:space="preserve"> umown</w:t>
      </w:r>
      <w:r w:rsidR="00755EA1">
        <w:t>ej</w:t>
      </w:r>
      <w:r>
        <w:t xml:space="preserve"> z tytułu odstąpienia od umowy przez Wykonawcę z przyczyn zależnych od Zamawiającego w wysokości 10% łącznego wynagrodzenia brutto; kara nie przysługuje, jeżeli odstąpienie nastąpiło z przyczyn określonych w § </w:t>
      </w:r>
      <w:r w:rsidR="00755EA1">
        <w:t>6</w:t>
      </w:r>
      <w:r>
        <w:t xml:space="preserve"> ust. 1 niniejszej umowy.</w:t>
      </w:r>
    </w:p>
    <w:p w14:paraId="5EE40D74" w14:textId="4D07F45B" w:rsidR="009A00AF" w:rsidRDefault="009A00AF" w:rsidP="00CC2B08">
      <w:pPr>
        <w:tabs>
          <w:tab w:val="left" w:pos="105"/>
        </w:tabs>
        <w:spacing w:line="276" w:lineRule="auto"/>
        <w:ind w:left="15" w:hanging="15"/>
        <w:jc w:val="both"/>
      </w:pPr>
      <w:r>
        <w:t xml:space="preserve">3) Łączna maksymalna wysokość kar umownych nie może przekroczyć 20 % wartości całkowitego wynagrodzenia brutto określonego w § </w:t>
      </w:r>
      <w:r w:rsidR="00CC2B08">
        <w:t>2</w:t>
      </w:r>
      <w:r>
        <w:t xml:space="preserve"> ust. </w:t>
      </w:r>
      <w:r w:rsidR="00CC2B08">
        <w:t>2</w:t>
      </w:r>
      <w:r>
        <w:t xml:space="preserve"> umowy. </w:t>
      </w:r>
    </w:p>
    <w:p w14:paraId="6DE4F1FB" w14:textId="77777777" w:rsidR="009A00AF" w:rsidRDefault="009A00AF" w:rsidP="00CC2B08">
      <w:pPr>
        <w:tabs>
          <w:tab w:val="left" w:pos="105"/>
        </w:tabs>
        <w:spacing w:line="276" w:lineRule="auto"/>
        <w:ind w:left="15" w:hanging="15"/>
        <w:jc w:val="both"/>
      </w:pPr>
      <w:r>
        <w:t>4) Niezależnie od odpowiedzialności zawodowej Wykonawca ponosić będzie względem Zamawiającego odpowiedzialność materialną za szkody wynikłe z nienależytego wykonania umowy na podstawie przepisów kodeksu cywilnego.</w:t>
      </w:r>
    </w:p>
    <w:p w14:paraId="03241808" w14:textId="77777777" w:rsidR="009A00AF" w:rsidRDefault="009A00AF" w:rsidP="00CC2B08">
      <w:pPr>
        <w:tabs>
          <w:tab w:val="left" w:pos="105"/>
        </w:tabs>
        <w:spacing w:line="276" w:lineRule="auto"/>
        <w:ind w:left="15" w:hanging="15"/>
        <w:jc w:val="both"/>
      </w:pPr>
      <w:r>
        <w:t>5) Kara umowna może być potrącona z faktury wystawionej przez Wykonawcę.</w:t>
      </w:r>
    </w:p>
    <w:p w14:paraId="06045424" w14:textId="7E6F51E1" w:rsidR="009A00AF" w:rsidRDefault="009A00AF" w:rsidP="00755EA1">
      <w:pPr>
        <w:tabs>
          <w:tab w:val="left" w:pos="105"/>
        </w:tabs>
        <w:spacing w:line="276" w:lineRule="auto"/>
        <w:ind w:left="15" w:hanging="15"/>
        <w:jc w:val="both"/>
      </w:pPr>
      <w:r>
        <w:t>6) Strony zastrzegają prawo dochodzenia odszkodowania uzupełniającego w przypadku, gdy wysokości szkody przewyższa należne kary umowne.</w:t>
      </w:r>
    </w:p>
    <w:p w14:paraId="2506858D" w14:textId="77777777" w:rsidR="001F6D71" w:rsidRDefault="001F6D71" w:rsidP="00755EA1">
      <w:pPr>
        <w:tabs>
          <w:tab w:val="left" w:pos="105"/>
        </w:tabs>
        <w:spacing w:line="276" w:lineRule="auto"/>
        <w:ind w:left="15" w:hanging="15"/>
        <w:jc w:val="both"/>
      </w:pPr>
    </w:p>
    <w:p w14:paraId="6F1C90A3" w14:textId="07782265" w:rsidR="009A00AF" w:rsidRPr="00CC2B08" w:rsidRDefault="009A00AF" w:rsidP="00CC2B08">
      <w:pPr>
        <w:tabs>
          <w:tab w:val="left" w:pos="105"/>
        </w:tabs>
        <w:spacing w:line="276" w:lineRule="auto"/>
        <w:ind w:left="15" w:hanging="15"/>
        <w:jc w:val="center"/>
        <w:rPr>
          <w:b/>
          <w:bCs/>
        </w:rPr>
      </w:pPr>
      <w:r w:rsidRPr="00CC2B08">
        <w:rPr>
          <w:b/>
          <w:bCs/>
        </w:rPr>
        <w:lastRenderedPageBreak/>
        <w:t xml:space="preserve">§ </w:t>
      </w:r>
      <w:r w:rsidR="00CA3478">
        <w:rPr>
          <w:b/>
          <w:bCs/>
        </w:rPr>
        <w:t>8.</w:t>
      </w:r>
    </w:p>
    <w:p w14:paraId="35E5B9D2" w14:textId="77777777" w:rsidR="009A00AF" w:rsidRPr="00CC2B08" w:rsidRDefault="009A00AF" w:rsidP="00CC2B08">
      <w:pPr>
        <w:tabs>
          <w:tab w:val="left" w:pos="105"/>
        </w:tabs>
        <w:spacing w:line="276" w:lineRule="auto"/>
        <w:ind w:left="15" w:hanging="15"/>
        <w:jc w:val="center"/>
        <w:rPr>
          <w:b/>
          <w:bCs/>
        </w:rPr>
      </w:pPr>
      <w:r w:rsidRPr="00CC2B08">
        <w:rPr>
          <w:b/>
          <w:bCs/>
        </w:rPr>
        <w:t>Nadzór nad realizacją zamówienia</w:t>
      </w:r>
    </w:p>
    <w:p w14:paraId="491689D3" w14:textId="77777777" w:rsidR="009A00AF" w:rsidRDefault="009A00AF" w:rsidP="00CC2B08">
      <w:pPr>
        <w:tabs>
          <w:tab w:val="left" w:pos="105"/>
        </w:tabs>
        <w:spacing w:line="276" w:lineRule="auto"/>
        <w:ind w:left="15" w:hanging="15"/>
        <w:jc w:val="both"/>
      </w:pPr>
      <w:r>
        <w:t xml:space="preserve">1. Osobą odpowiedzialną za realizację umowy ze strony Zamawiającego jest: </w:t>
      </w:r>
      <w:r w:rsidR="002F57AB">
        <w:t>……..</w:t>
      </w:r>
      <w:r>
        <w:t xml:space="preserve">. </w:t>
      </w:r>
    </w:p>
    <w:p w14:paraId="00B24A02" w14:textId="77777777" w:rsidR="009A00AF" w:rsidRDefault="009A00AF" w:rsidP="00CC2B08">
      <w:pPr>
        <w:tabs>
          <w:tab w:val="left" w:pos="105"/>
        </w:tabs>
        <w:spacing w:line="276" w:lineRule="auto"/>
        <w:ind w:left="15" w:hanging="15"/>
        <w:jc w:val="both"/>
      </w:pPr>
      <w:r>
        <w:t>2.</w:t>
      </w:r>
      <w:r w:rsidR="002F57AB">
        <w:t xml:space="preserve"> </w:t>
      </w:r>
      <w:r>
        <w:t xml:space="preserve">Osobą odpowiedzialną za realizację umowy ze strony Wykonawcy jest: </w:t>
      </w:r>
      <w:r w:rsidR="002F57AB">
        <w:t>………</w:t>
      </w:r>
      <w:r>
        <w:t>.</w:t>
      </w:r>
    </w:p>
    <w:p w14:paraId="401DEE8C" w14:textId="671E741F" w:rsidR="009A00AF" w:rsidRDefault="009A00AF" w:rsidP="00755EA1">
      <w:pPr>
        <w:tabs>
          <w:tab w:val="left" w:pos="105"/>
        </w:tabs>
        <w:spacing w:line="276" w:lineRule="auto"/>
        <w:ind w:left="15" w:hanging="15"/>
        <w:jc w:val="both"/>
      </w:pPr>
      <w:r>
        <w:t>3.</w:t>
      </w:r>
      <w:r w:rsidR="002F57AB">
        <w:t xml:space="preserve"> </w:t>
      </w:r>
      <w:r>
        <w:t>Zamawiający przewiduje możliwość zmiany osób, o których mowa w ust. 1 i 2. Zmiana taka wymaga pisemnego oświadczenia Wykonawcy lub Zamawiającego pod rygorem nieważności.</w:t>
      </w:r>
    </w:p>
    <w:p w14:paraId="57553C63" w14:textId="26CC28AD" w:rsidR="009A00AF" w:rsidRPr="00CC2B08" w:rsidRDefault="009A00AF" w:rsidP="00CC2B08">
      <w:pPr>
        <w:tabs>
          <w:tab w:val="left" w:pos="105"/>
        </w:tabs>
        <w:spacing w:line="276" w:lineRule="auto"/>
        <w:ind w:left="15" w:hanging="15"/>
        <w:jc w:val="center"/>
        <w:rPr>
          <w:b/>
          <w:bCs/>
        </w:rPr>
      </w:pPr>
      <w:r w:rsidRPr="00CC2B08">
        <w:rPr>
          <w:b/>
          <w:bCs/>
        </w:rPr>
        <w:t xml:space="preserve">§ </w:t>
      </w:r>
      <w:r w:rsidR="00CA3478">
        <w:rPr>
          <w:b/>
          <w:bCs/>
        </w:rPr>
        <w:t>9.</w:t>
      </w:r>
    </w:p>
    <w:p w14:paraId="7BFA7F66" w14:textId="77777777" w:rsidR="009A00AF" w:rsidRPr="00CC2B08" w:rsidRDefault="009A00AF" w:rsidP="00CC2B08">
      <w:pPr>
        <w:tabs>
          <w:tab w:val="left" w:pos="105"/>
        </w:tabs>
        <w:spacing w:line="276" w:lineRule="auto"/>
        <w:ind w:left="15" w:hanging="15"/>
        <w:jc w:val="center"/>
        <w:rPr>
          <w:b/>
          <w:bCs/>
        </w:rPr>
      </w:pPr>
      <w:r w:rsidRPr="00CC2B08">
        <w:rPr>
          <w:b/>
          <w:bCs/>
        </w:rPr>
        <w:t>Postanowienia końcowe</w:t>
      </w:r>
    </w:p>
    <w:p w14:paraId="53F6594D" w14:textId="02B1CD22" w:rsidR="009A00AF" w:rsidRDefault="009A00AF" w:rsidP="00CC2B08">
      <w:pPr>
        <w:tabs>
          <w:tab w:val="left" w:pos="105"/>
        </w:tabs>
        <w:spacing w:line="276" w:lineRule="auto"/>
        <w:ind w:left="15" w:hanging="15"/>
        <w:jc w:val="both"/>
      </w:pPr>
      <w:r>
        <w:t>1.</w:t>
      </w:r>
      <w:r w:rsidR="002F57AB">
        <w:t xml:space="preserve"> </w:t>
      </w:r>
      <w:r>
        <w:t xml:space="preserve">Wykonawca oświadcza, że jest w pełni uprawniony do zawarcia umowy na warunkach </w:t>
      </w:r>
      <w:r w:rsidR="001A67AA">
        <w:t xml:space="preserve">               </w:t>
      </w:r>
      <w:r>
        <w:t>w niej określonych, a osoby występujące w jego imieniu przy zawarciu umowy są należycie umocowani do jego reprezentacji.</w:t>
      </w:r>
    </w:p>
    <w:p w14:paraId="2CCCB285" w14:textId="26C6E762" w:rsidR="009A00AF" w:rsidRDefault="009A00AF" w:rsidP="00CC2B08">
      <w:pPr>
        <w:tabs>
          <w:tab w:val="left" w:pos="105"/>
        </w:tabs>
        <w:spacing w:line="276" w:lineRule="auto"/>
        <w:ind w:left="15" w:hanging="15"/>
        <w:jc w:val="both"/>
      </w:pPr>
      <w:r>
        <w:t>2.</w:t>
      </w:r>
      <w:r w:rsidR="002F57AB">
        <w:t xml:space="preserve"> </w:t>
      </w:r>
      <w:r>
        <w:t>W sprawach nieuregulowanych niniejszą umową stosuje się przepisu obowiązującego prawa,</w:t>
      </w:r>
      <w:r w:rsidR="002F57AB">
        <w:t xml:space="preserve"> </w:t>
      </w:r>
      <w:r>
        <w:t>w szczególności Kodeksu cywilneg</w:t>
      </w:r>
      <w:r w:rsidR="002F57AB">
        <w:t>o</w:t>
      </w:r>
      <w:r w:rsidR="00755EA1">
        <w:t xml:space="preserve"> oraz</w:t>
      </w:r>
      <w:r>
        <w:t xml:space="preserve"> Prawa budowlanego.</w:t>
      </w:r>
    </w:p>
    <w:p w14:paraId="43E96019" w14:textId="77777777" w:rsidR="009A00AF" w:rsidRDefault="009A00AF" w:rsidP="00CC2B08">
      <w:pPr>
        <w:tabs>
          <w:tab w:val="left" w:pos="105"/>
        </w:tabs>
        <w:spacing w:line="276" w:lineRule="auto"/>
        <w:ind w:left="15" w:hanging="15"/>
        <w:jc w:val="both"/>
      </w:pPr>
      <w:r>
        <w:t>3.</w:t>
      </w:r>
      <w:r w:rsidR="002F57AB">
        <w:t xml:space="preserve"> </w:t>
      </w:r>
      <w:r>
        <w:t>Wykonawca nie może przenieść wierzytelności wynikających z niniejszej umowy na osoby trzecie bez uprzedniej zgody Zamawiającego, wyrażonej w formie pisemnej pod rygorem nieważności.</w:t>
      </w:r>
    </w:p>
    <w:p w14:paraId="6B18795E" w14:textId="77777777" w:rsidR="009A00AF" w:rsidRDefault="009A00AF" w:rsidP="00CC2B08">
      <w:pPr>
        <w:tabs>
          <w:tab w:val="left" w:pos="105"/>
        </w:tabs>
        <w:spacing w:line="276" w:lineRule="auto"/>
        <w:ind w:left="15" w:hanging="15"/>
        <w:jc w:val="both"/>
      </w:pPr>
      <w:r>
        <w:t>4.</w:t>
      </w:r>
      <w:r w:rsidR="002F57AB">
        <w:t xml:space="preserve"> </w:t>
      </w:r>
      <w:r>
        <w:t>Wykonawca oświadcza, że posiada ubezpieczenie od odpowiedzialności cywilnej z tytułu prowadzonej działalności zawodowej w zakresie obejmującej przedmiot zamówienia. Wykonawca zobowiązuje się do  posiadania ważnej polisy ubezpieczeniowej przez cały okres obowiązywania umowy.</w:t>
      </w:r>
    </w:p>
    <w:p w14:paraId="24F506A2" w14:textId="77777777" w:rsidR="009A00AF" w:rsidRDefault="009A00AF" w:rsidP="00CC2B08">
      <w:pPr>
        <w:tabs>
          <w:tab w:val="left" w:pos="105"/>
        </w:tabs>
        <w:spacing w:line="276" w:lineRule="auto"/>
        <w:ind w:left="15" w:hanging="15"/>
        <w:jc w:val="both"/>
      </w:pPr>
      <w:r>
        <w:t>5.</w:t>
      </w:r>
      <w:r w:rsidR="002F57AB">
        <w:t xml:space="preserve"> </w:t>
      </w:r>
      <w:r>
        <w:t>Wszelką korespondencja związana z realizacją umowy (w tym niezbędne powiadomienia, informacje, wnioski itp.) sporządzona będzie w formie pisemnej w języku polskim.</w:t>
      </w:r>
    </w:p>
    <w:p w14:paraId="670C3583" w14:textId="77777777" w:rsidR="009A00AF" w:rsidRDefault="009A00AF" w:rsidP="00CC2B08">
      <w:pPr>
        <w:tabs>
          <w:tab w:val="left" w:pos="105"/>
        </w:tabs>
        <w:spacing w:line="276" w:lineRule="auto"/>
        <w:ind w:left="15" w:hanging="15"/>
        <w:jc w:val="both"/>
      </w:pPr>
      <w:r>
        <w:t>6.</w:t>
      </w:r>
      <w:r w:rsidR="002F57AB">
        <w:t xml:space="preserve"> </w:t>
      </w:r>
      <w:r>
        <w:t xml:space="preserve">Wykonawca zobowiązany jest do pisemnego informowania Zamawiającego o każdej zmianie siedziby, nazwy podmiotu, konta bankowego. Powyższe zmiany nie wymagają sporządzania aneksu do umowy. </w:t>
      </w:r>
    </w:p>
    <w:p w14:paraId="5A6DD96D" w14:textId="77777777" w:rsidR="009A00AF" w:rsidRDefault="009A00AF" w:rsidP="00CC2B08">
      <w:pPr>
        <w:tabs>
          <w:tab w:val="left" w:pos="105"/>
        </w:tabs>
        <w:spacing w:line="276" w:lineRule="auto"/>
        <w:ind w:left="15" w:hanging="15"/>
        <w:jc w:val="both"/>
      </w:pPr>
      <w:r>
        <w:t>7.</w:t>
      </w:r>
      <w:r w:rsidR="002F57AB">
        <w:t xml:space="preserve"> </w:t>
      </w:r>
      <w:r>
        <w:t>Wszelkie zmiany umowy wymagają zachowania formy pisemnej pod rygorem nieważności za wyjątkiem wskazanych w umowie.</w:t>
      </w:r>
    </w:p>
    <w:p w14:paraId="433B0795" w14:textId="77777777" w:rsidR="009A00AF" w:rsidRDefault="009A00AF" w:rsidP="00CC2B08">
      <w:pPr>
        <w:tabs>
          <w:tab w:val="left" w:pos="105"/>
        </w:tabs>
        <w:spacing w:line="276" w:lineRule="auto"/>
        <w:ind w:left="15" w:hanging="15"/>
        <w:jc w:val="both"/>
      </w:pPr>
      <w:r>
        <w:t>8.</w:t>
      </w:r>
      <w:r w:rsidR="002F57AB">
        <w:t xml:space="preserve"> </w:t>
      </w:r>
      <w:r>
        <w:t>Zamawiający oświadcza, że realizuje obowiązki administratora danych osobowych określonych</w:t>
      </w:r>
      <w:r w:rsidR="002F57AB">
        <w:t xml:space="preserve"> </w:t>
      </w:r>
      <w:r>
        <w:t>w RODO także w zakresie dotyczącym danych osobowych Wykonawcy oraz jego pracowników.</w:t>
      </w:r>
    </w:p>
    <w:p w14:paraId="4A9EC8ED" w14:textId="217C60BE" w:rsidR="009A00AF" w:rsidRDefault="009A00AF" w:rsidP="00CC2B08">
      <w:pPr>
        <w:tabs>
          <w:tab w:val="left" w:pos="105"/>
        </w:tabs>
        <w:spacing w:line="276" w:lineRule="auto"/>
        <w:ind w:left="15" w:hanging="15"/>
        <w:jc w:val="both"/>
      </w:pPr>
      <w:r>
        <w:t>9.</w:t>
      </w:r>
      <w:r w:rsidR="002F57AB">
        <w:t xml:space="preserve"> </w:t>
      </w:r>
      <w:r>
        <w:t>Strony zgodnie postanawiają, że wszelkie ewentualne spory, które powstaną na tle realizacji umowy będą w pierwszej kolejności rozwiązywane w drodze polubownej.</w:t>
      </w:r>
      <w:r w:rsidR="001F6D71">
        <w:t xml:space="preserve"> </w:t>
      </w:r>
      <w:r>
        <w:t>W przypadku niemożności ugodowego rozstrzygnięcia sporu strony będą rozstrzygały spory na drodze postępowania sądowego w sądzie właściwym dla siedziby Zamawiającego.</w:t>
      </w:r>
    </w:p>
    <w:p w14:paraId="488F1838" w14:textId="7C23E765" w:rsidR="009A00AF" w:rsidRDefault="009A00AF" w:rsidP="00CC2B08">
      <w:pPr>
        <w:tabs>
          <w:tab w:val="left" w:pos="105"/>
        </w:tabs>
        <w:spacing w:line="276" w:lineRule="auto"/>
        <w:ind w:left="15" w:hanging="15"/>
        <w:jc w:val="both"/>
      </w:pPr>
      <w:r>
        <w:t>10.</w:t>
      </w:r>
      <w:r w:rsidR="002F57AB">
        <w:t xml:space="preserve"> </w:t>
      </w:r>
      <w:r>
        <w:t xml:space="preserve">Integralną częścią umowy </w:t>
      </w:r>
      <w:r w:rsidR="00D17C2C">
        <w:t>s</w:t>
      </w:r>
      <w:r>
        <w:t xml:space="preserve">ą: </w:t>
      </w:r>
      <w:r w:rsidR="00D17C2C">
        <w:t>Zaproszenie do składania ofert oraz f</w:t>
      </w:r>
      <w:r>
        <w:t>ormularz ofert</w:t>
      </w:r>
      <w:r w:rsidR="00BD7415">
        <w:t>y</w:t>
      </w:r>
      <w:r>
        <w:t xml:space="preserve"> Wykonawcy.</w:t>
      </w:r>
    </w:p>
    <w:p w14:paraId="34A0FA4E" w14:textId="77777777" w:rsidR="009A00AF" w:rsidRDefault="009A00AF" w:rsidP="00CC2B08">
      <w:pPr>
        <w:tabs>
          <w:tab w:val="left" w:pos="105"/>
        </w:tabs>
        <w:spacing w:line="276" w:lineRule="auto"/>
        <w:ind w:left="15" w:hanging="15"/>
        <w:jc w:val="both"/>
      </w:pPr>
      <w:r>
        <w:t>11.</w:t>
      </w:r>
      <w:r w:rsidR="002F57AB">
        <w:t xml:space="preserve"> </w:t>
      </w:r>
      <w:r>
        <w:t>Umowa została sporządzona w dwóch jednobrzmiących egzemplarzach, po jednym dla każdej ze Stron.</w:t>
      </w:r>
    </w:p>
    <w:p w14:paraId="1EAF53A3" w14:textId="77777777" w:rsidR="00F64E12" w:rsidRDefault="00F64E12" w:rsidP="00CC2B08">
      <w:pPr>
        <w:tabs>
          <w:tab w:val="left" w:pos="0"/>
        </w:tabs>
        <w:spacing w:line="276" w:lineRule="auto"/>
        <w:jc w:val="both"/>
      </w:pPr>
    </w:p>
    <w:p w14:paraId="47284AC3" w14:textId="77777777" w:rsidR="00012D11" w:rsidRDefault="00012D11" w:rsidP="00CC2B08">
      <w:pPr>
        <w:tabs>
          <w:tab w:val="left" w:pos="0"/>
        </w:tabs>
        <w:spacing w:line="276" w:lineRule="auto"/>
      </w:pPr>
    </w:p>
    <w:p w14:paraId="6FC8FDAB" w14:textId="65A07CEC" w:rsidR="00012D11" w:rsidRDefault="00012D11" w:rsidP="00CC2B08">
      <w:pPr>
        <w:tabs>
          <w:tab w:val="left" w:pos="0"/>
        </w:tabs>
        <w:spacing w:line="276" w:lineRule="auto"/>
        <w:rPr>
          <w:b/>
          <w:bCs/>
        </w:rPr>
      </w:pPr>
      <w:r>
        <w:tab/>
      </w:r>
      <w:r w:rsidR="00755EA1">
        <w:t xml:space="preserve">   </w:t>
      </w:r>
      <w:r w:rsidR="0046179C">
        <w:t xml:space="preserve"> </w:t>
      </w:r>
      <w:r w:rsidR="0046179C">
        <w:rPr>
          <w:b/>
          <w:bCs/>
        </w:rPr>
        <w:t>Zamawiający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="0046179C">
        <w:rPr>
          <w:b/>
          <w:bCs/>
        </w:rPr>
        <w:t>Wykonawca</w:t>
      </w:r>
    </w:p>
    <w:sectPr w:rsidR="00012D11" w:rsidSect="00256BA7">
      <w:footnotePr>
        <w:pos w:val="beneathText"/>
      </w:footnotePr>
      <w:pgSz w:w="11905" w:h="16837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0E414C" w14:textId="77777777" w:rsidR="00E23643" w:rsidRDefault="00E23643" w:rsidP="00951A8C">
      <w:r>
        <w:separator/>
      </w:r>
    </w:p>
  </w:endnote>
  <w:endnote w:type="continuationSeparator" w:id="0">
    <w:p w14:paraId="715668E3" w14:textId="77777777" w:rsidR="00E23643" w:rsidRDefault="00E23643" w:rsidP="00951A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altName w:val="Calibri"/>
    <w:charset w:val="00"/>
    <w:family w:val="auto"/>
    <w:pitch w:val="default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5D920B" w14:textId="77777777" w:rsidR="00E23643" w:rsidRDefault="00E23643" w:rsidP="00951A8C">
      <w:r>
        <w:separator/>
      </w:r>
    </w:p>
  </w:footnote>
  <w:footnote w:type="continuationSeparator" w:id="0">
    <w:p w14:paraId="347526EB" w14:textId="77777777" w:rsidR="00E23643" w:rsidRDefault="00E23643" w:rsidP="00951A8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 w15:restartNumberingAfterBreak="0">
    <w:nsid w:val="00000003"/>
    <w:multiLevelType w:val="multilevel"/>
    <w:tmpl w:val="00000003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3" w15:restartNumberingAfterBreak="0">
    <w:nsid w:val="46F32BEC"/>
    <w:multiLevelType w:val="hybridMultilevel"/>
    <w:tmpl w:val="52DEA6EA"/>
    <w:lvl w:ilvl="0" w:tplc="D646EF66">
      <w:start w:val="1"/>
      <w:numFmt w:val="decimal"/>
      <w:lvlText w:val="%1."/>
      <w:lvlJc w:val="left"/>
      <w:pPr>
        <w:ind w:left="720" w:hanging="360"/>
      </w:pPr>
      <w:rPr>
        <w:rFonts w:ascii="Times New Roman" w:eastAsia="Arial Unicode MS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035E22"/>
    <w:multiLevelType w:val="hybridMultilevel"/>
    <w:tmpl w:val="7AA46C38"/>
    <w:lvl w:ilvl="0" w:tplc="097A011C">
      <w:start w:val="1"/>
      <w:numFmt w:val="decimal"/>
      <w:lvlText w:val="%1."/>
      <w:lvlJc w:val="left"/>
      <w:pPr>
        <w:ind w:left="720" w:hanging="360"/>
      </w:pPr>
      <w:rPr>
        <w:rFonts w:ascii="Times New Roman" w:eastAsia="Arial Unicode MS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AB37E9"/>
    <w:multiLevelType w:val="hybridMultilevel"/>
    <w:tmpl w:val="498631E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B4E4550"/>
    <w:multiLevelType w:val="hybridMultilevel"/>
    <w:tmpl w:val="C26C3B8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10511353">
    <w:abstractNumId w:val="0"/>
  </w:num>
  <w:num w:numId="2" w16cid:durableId="725880342">
    <w:abstractNumId w:val="1"/>
  </w:num>
  <w:num w:numId="3" w16cid:durableId="387533732">
    <w:abstractNumId w:val="2"/>
  </w:num>
  <w:num w:numId="4" w16cid:durableId="319582425">
    <w:abstractNumId w:val="5"/>
  </w:num>
  <w:num w:numId="5" w16cid:durableId="577783920">
    <w:abstractNumId w:val="3"/>
  </w:num>
  <w:num w:numId="6" w16cid:durableId="1572041448">
    <w:abstractNumId w:val="4"/>
  </w:num>
  <w:num w:numId="7" w16cid:durableId="104375249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isplayBackgroundShape/>
  <w:proofState w:spelling="clean"/>
  <w:defaultTabStop w:val="709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4C6E"/>
    <w:rsid w:val="00012D11"/>
    <w:rsid w:val="00036868"/>
    <w:rsid w:val="00080D99"/>
    <w:rsid w:val="000E0AF4"/>
    <w:rsid w:val="00117AE8"/>
    <w:rsid w:val="001214C5"/>
    <w:rsid w:val="001A4C18"/>
    <w:rsid w:val="001A67AA"/>
    <w:rsid w:val="001F6D71"/>
    <w:rsid w:val="002250EA"/>
    <w:rsid w:val="00253C91"/>
    <w:rsid w:val="00256BA7"/>
    <w:rsid w:val="00257308"/>
    <w:rsid w:val="002A3EAA"/>
    <w:rsid w:val="002F57AB"/>
    <w:rsid w:val="003044F6"/>
    <w:rsid w:val="003D1613"/>
    <w:rsid w:val="003F264D"/>
    <w:rsid w:val="0046179C"/>
    <w:rsid w:val="00481A0F"/>
    <w:rsid w:val="004820C8"/>
    <w:rsid w:val="004B66B9"/>
    <w:rsid w:val="00574CE9"/>
    <w:rsid w:val="005D2052"/>
    <w:rsid w:val="005D3014"/>
    <w:rsid w:val="00616475"/>
    <w:rsid w:val="00687254"/>
    <w:rsid w:val="006F3893"/>
    <w:rsid w:val="00755EA1"/>
    <w:rsid w:val="0078479E"/>
    <w:rsid w:val="007C45E2"/>
    <w:rsid w:val="007F5EBF"/>
    <w:rsid w:val="008470E2"/>
    <w:rsid w:val="00867EED"/>
    <w:rsid w:val="00906457"/>
    <w:rsid w:val="00951A8C"/>
    <w:rsid w:val="009A00AF"/>
    <w:rsid w:val="009E16BF"/>
    <w:rsid w:val="009F3592"/>
    <w:rsid w:val="00A967E4"/>
    <w:rsid w:val="00B11CEA"/>
    <w:rsid w:val="00B1467E"/>
    <w:rsid w:val="00B16819"/>
    <w:rsid w:val="00B94169"/>
    <w:rsid w:val="00BD23E0"/>
    <w:rsid w:val="00BD7415"/>
    <w:rsid w:val="00BE50F3"/>
    <w:rsid w:val="00BF0F71"/>
    <w:rsid w:val="00C04C10"/>
    <w:rsid w:val="00C469A0"/>
    <w:rsid w:val="00CA1CD9"/>
    <w:rsid w:val="00CA3478"/>
    <w:rsid w:val="00CC2B08"/>
    <w:rsid w:val="00D17C2C"/>
    <w:rsid w:val="00D7482D"/>
    <w:rsid w:val="00D86009"/>
    <w:rsid w:val="00D94378"/>
    <w:rsid w:val="00DE7F3F"/>
    <w:rsid w:val="00E23643"/>
    <w:rsid w:val="00EB481F"/>
    <w:rsid w:val="00EF0058"/>
    <w:rsid w:val="00F062A6"/>
    <w:rsid w:val="00F2406C"/>
    <w:rsid w:val="00F32E32"/>
    <w:rsid w:val="00F44C6E"/>
    <w:rsid w:val="00F64E12"/>
    <w:rsid w:val="00FA6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3A5B6A"/>
  <w15:docId w15:val="{AE731EA7-2690-4984-8273-D7BE3CB54E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widowControl w:val="0"/>
      <w:suppressAutoHyphens/>
    </w:pPr>
    <w:rPr>
      <w:rFonts w:eastAsia="Arial Unicode MS"/>
      <w:kern w:val="1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OpenSymbol"/>
    </w:rPr>
  </w:style>
  <w:style w:type="character" w:customStyle="1" w:styleId="WW8Num1z1">
    <w:name w:val="WW8Num1z1"/>
    <w:rPr>
      <w:rFonts w:ascii="OpenSymbol" w:hAnsi="OpenSymbol" w:cs="OpenSymbol"/>
    </w:rPr>
  </w:style>
  <w:style w:type="character" w:customStyle="1" w:styleId="WW8Num2z0">
    <w:name w:val="WW8Num2z0"/>
    <w:rPr>
      <w:rFonts w:ascii="Symbol" w:hAnsi="Symbol" w:cs="OpenSymbol"/>
    </w:rPr>
  </w:style>
  <w:style w:type="character" w:customStyle="1" w:styleId="WW8Num2z1">
    <w:name w:val="WW8Num2z1"/>
    <w:rPr>
      <w:rFonts w:ascii="OpenSymbol" w:hAnsi="OpenSymbol" w:cs="OpenSymbol"/>
    </w:rPr>
  </w:style>
  <w:style w:type="character" w:customStyle="1" w:styleId="WW8Num3z0">
    <w:name w:val="WW8Num3z0"/>
    <w:rPr>
      <w:rFonts w:ascii="Symbol" w:hAnsi="Symbol" w:cs="OpenSymbol"/>
    </w:rPr>
  </w:style>
  <w:style w:type="character" w:customStyle="1" w:styleId="WW8Num3z1">
    <w:name w:val="WW8Num3z1"/>
    <w:rPr>
      <w:rFonts w:ascii="OpenSymbol" w:hAnsi="OpenSymbol" w:cs="OpenSymbol"/>
    </w:rPr>
  </w:style>
  <w:style w:type="character" w:customStyle="1" w:styleId="WW8Num4z0">
    <w:name w:val="WW8Num4z0"/>
    <w:rPr>
      <w:rFonts w:ascii="Symbol" w:hAnsi="Symbol" w:cs="OpenSymbol"/>
    </w:rPr>
  </w:style>
  <w:style w:type="character" w:customStyle="1" w:styleId="WW8Num4z1">
    <w:name w:val="WW8Num4z1"/>
    <w:rPr>
      <w:rFonts w:ascii="OpenSymbol" w:hAnsi="OpenSymbol" w:cs="OpenSymbol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Znakinumeracji">
    <w:name w:val="Znaki numeracji"/>
  </w:style>
  <w:style w:type="character" w:customStyle="1" w:styleId="Symbolewypunktowania">
    <w:name w:val="Symbole wypunktowania"/>
    <w:rPr>
      <w:rFonts w:ascii="OpenSymbol" w:eastAsia="OpenSymbol" w:hAnsi="OpenSymbol" w:cs="OpenSymbol"/>
    </w:rPr>
  </w:style>
  <w:style w:type="character" w:customStyle="1" w:styleId="WW8Num5z0">
    <w:name w:val="WW8Num5z0"/>
    <w:rPr>
      <w:rFonts w:ascii="Symbol" w:hAnsi="Symbol" w:cs="OpenSymbol"/>
    </w:rPr>
  </w:style>
  <w:style w:type="character" w:customStyle="1" w:styleId="WW8Num5z1">
    <w:name w:val="WW8Num5z1"/>
    <w:rPr>
      <w:rFonts w:ascii="OpenSymbol" w:hAnsi="OpenSymbol" w:cs="OpenSymbol"/>
    </w:rPr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Tekstpodstawowy">
    <w:name w:val="Body Text"/>
    <w:basedOn w:val="Normalny"/>
    <w:semiHidden/>
    <w:pPr>
      <w:spacing w:after="120"/>
    </w:pPr>
  </w:style>
  <w:style w:type="paragraph" w:styleId="Lista">
    <w:name w:val="List"/>
    <w:basedOn w:val="Tekstpodstawowy"/>
    <w:semiHidden/>
    <w:rPr>
      <w:rFonts w:cs="Tahoma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Tahoma"/>
      <w:i/>
      <w:iCs/>
    </w:rPr>
  </w:style>
  <w:style w:type="paragraph" w:customStyle="1" w:styleId="Indeks">
    <w:name w:val="Indeks"/>
    <w:basedOn w:val="Normalny"/>
    <w:pPr>
      <w:suppressLineNumbers/>
    </w:pPr>
    <w:rPr>
      <w:rFonts w:cs="Tahoma"/>
    </w:rPr>
  </w:style>
  <w:style w:type="paragraph" w:customStyle="1" w:styleId="Listownik">
    <w:name w:val="Listownik"/>
    <w:basedOn w:val="Normalny"/>
    <w:rPr>
      <w:rFonts w:ascii="Arial" w:hAnsi="Arial"/>
      <w:sz w:val="22"/>
      <w:szCs w:val="2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951A8C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951A8C"/>
    <w:rPr>
      <w:rFonts w:eastAsia="Arial Unicode MS"/>
      <w:kern w:val="1"/>
    </w:rPr>
  </w:style>
  <w:style w:type="character" w:styleId="Odwoanieprzypisukocowego">
    <w:name w:val="endnote reference"/>
    <w:uiPriority w:val="99"/>
    <w:semiHidden/>
    <w:unhideWhenUsed/>
    <w:rsid w:val="00951A8C"/>
    <w:rPr>
      <w:vertAlign w:val="superscript"/>
    </w:rPr>
  </w:style>
  <w:style w:type="paragraph" w:styleId="Akapitzlist">
    <w:name w:val="List Paragraph"/>
    <w:basedOn w:val="Normalny"/>
    <w:uiPriority w:val="34"/>
    <w:qFormat/>
    <w:rsid w:val="00B168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1499</Words>
  <Characters>8997</Characters>
  <Application>Microsoft Office Word</Application>
  <DocSecurity>0</DocSecurity>
  <Lines>74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ug</dc:creator>
  <cp:lastModifiedBy>Alicja Październik</cp:lastModifiedBy>
  <cp:revision>2</cp:revision>
  <cp:lastPrinted>2025-01-13T12:38:00Z</cp:lastPrinted>
  <dcterms:created xsi:type="dcterms:W3CDTF">2025-02-07T09:21:00Z</dcterms:created>
  <dcterms:modified xsi:type="dcterms:W3CDTF">2025-02-07T09:21:00Z</dcterms:modified>
</cp:coreProperties>
</file>