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CD474" w14:textId="2536A930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55E7197A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</w:t>
      </w:r>
      <w:r w:rsidR="00045B7F">
        <w:rPr>
          <w:rFonts w:asciiTheme="minorHAnsi" w:eastAsia="Arial" w:hAnsiTheme="minorHAnsi" w:cstheme="minorHAnsi"/>
          <w:bCs/>
        </w:rPr>
        <w:t>23</w:t>
      </w:r>
      <w:r w:rsidR="00317A53" w:rsidRPr="00A92300">
        <w:rPr>
          <w:rFonts w:asciiTheme="minorHAnsi" w:eastAsia="Arial" w:hAnsiTheme="minorHAnsi" w:cstheme="minorHAnsi"/>
          <w:bCs/>
        </w:rPr>
        <w:t xml:space="preserve"> R. POZ. </w:t>
      </w:r>
      <w:r w:rsidR="00045B7F">
        <w:rPr>
          <w:rFonts w:asciiTheme="minorHAnsi" w:eastAsia="Arial" w:hAnsiTheme="minorHAnsi" w:cstheme="minorHAnsi"/>
          <w:bCs/>
        </w:rPr>
        <w:t>571,</w:t>
      </w:r>
      <w:r w:rsidR="00317A53" w:rsidRPr="00A92300">
        <w:rPr>
          <w:rFonts w:asciiTheme="minorHAnsi" w:eastAsia="Arial" w:hAnsiTheme="minorHAnsi" w:cstheme="minorHAnsi"/>
          <w:bCs/>
        </w:rPr>
        <w:t xml:space="preserve">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565E4C30" w14:textId="77777777" w:rsidR="009D4BA4" w:rsidRDefault="009D4BA4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DC2597C" w14:textId="77777777" w:rsidR="009D4BA4" w:rsidRDefault="009D4BA4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6603C" w14:textId="77777777" w:rsidR="00D518D2" w:rsidRDefault="00D518D2">
      <w:r>
        <w:separator/>
      </w:r>
    </w:p>
  </w:endnote>
  <w:endnote w:type="continuationSeparator" w:id="0">
    <w:p w14:paraId="0CDF7993" w14:textId="77777777" w:rsidR="00D518D2" w:rsidRDefault="00D518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87C24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DE50B5" w14:textId="77777777" w:rsidR="00D518D2" w:rsidRDefault="00D518D2">
      <w:r>
        <w:separator/>
      </w:r>
    </w:p>
  </w:footnote>
  <w:footnote w:type="continuationSeparator" w:id="0">
    <w:p w14:paraId="227DFAEB" w14:textId="77777777" w:rsidR="00D518D2" w:rsidRDefault="00D518D2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15653">
    <w:abstractNumId w:val="1"/>
  </w:num>
  <w:num w:numId="2" w16cid:durableId="1238784791">
    <w:abstractNumId w:val="2"/>
  </w:num>
  <w:num w:numId="3" w16cid:durableId="1620141218">
    <w:abstractNumId w:val="3"/>
  </w:num>
  <w:num w:numId="4" w16cid:durableId="1145127687">
    <w:abstractNumId w:val="4"/>
  </w:num>
  <w:num w:numId="5" w16cid:durableId="1164736432">
    <w:abstractNumId w:val="5"/>
  </w:num>
  <w:num w:numId="6" w16cid:durableId="161046968">
    <w:abstractNumId w:val="6"/>
  </w:num>
  <w:num w:numId="7" w16cid:durableId="350910506">
    <w:abstractNumId w:val="7"/>
  </w:num>
  <w:num w:numId="8" w16cid:durableId="817502969">
    <w:abstractNumId w:val="8"/>
  </w:num>
  <w:num w:numId="9" w16cid:durableId="2114549537">
    <w:abstractNumId w:val="9"/>
  </w:num>
  <w:num w:numId="10" w16cid:durableId="140659762">
    <w:abstractNumId w:val="27"/>
  </w:num>
  <w:num w:numId="11" w16cid:durableId="1723359482">
    <w:abstractNumId w:val="32"/>
  </w:num>
  <w:num w:numId="12" w16cid:durableId="1287657050">
    <w:abstractNumId w:val="26"/>
  </w:num>
  <w:num w:numId="13" w16cid:durableId="810442685">
    <w:abstractNumId w:val="30"/>
  </w:num>
  <w:num w:numId="14" w16cid:durableId="986667650">
    <w:abstractNumId w:val="33"/>
  </w:num>
  <w:num w:numId="15" w16cid:durableId="104614853">
    <w:abstractNumId w:val="0"/>
  </w:num>
  <w:num w:numId="16" w16cid:durableId="698815949">
    <w:abstractNumId w:val="19"/>
  </w:num>
  <w:num w:numId="17" w16cid:durableId="30154180">
    <w:abstractNumId w:val="23"/>
  </w:num>
  <w:num w:numId="18" w16cid:durableId="576594641">
    <w:abstractNumId w:val="11"/>
  </w:num>
  <w:num w:numId="19" w16cid:durableId="1361783627">
    <w:abstractNumId w:val="28"/>
  </w:num>
  <w:num w:numId="20" w16cid:durableId="133984320">
    <w:abstractNumId w:val="37"/>
  </w:num>
  <w:num w:numId="21" w16cid:durableId="2127113927">
    <w:abstractNumId w:val="35"/>
  </w:num>
  <w:num w:numId="22" w16cid:durableId="1588613163">
    <w:abstractNumId w:val="12"/>
  </w:num>
  <w:num w:numId="23" w16cid:durableId="2112780166">
    <w:abstractNumId w:val="15"/>
  </w:num>
  <w:num w:numId="24" w16cid:durableId="159863651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301346700">
    <w:abstractNumId w:val="22"/>
  </w:num>
  <w:num w:numId="26" w16cid:durableId="177427174">
    <w:abstractNumId w:val="13"/>
  </w:num>
  <w:num w:numId="27" w16cid:durableId="125975397">
    <w:abstractNumId w:val="18"/>
  </w:num>
  <w:num w:numId="28" w16cid:durableId="100151065">
    <w:abstractNumId w:val="14"/>
  </w:num>
  <w:num w:numId="29" w16cid:durableId="799807680">
    <w:abstractNumId w:val="36"/>
  </w:num>
  <w:num w:numId="30" w16cid:durableId="60955752">
    <w:abstractNumId w:val="25"/>
  </w:num>
  <w:num w:numId="31" w16cid:durableId="2102874781">
    <w:abstractNumId w:val="17"/>
  </w:num>
  <w:num w:numId="32" w16cid:durableId="1334841439">
    <w:abstractNumId w:val="31"/>
  </w:num>
  <w:num w:numId="33" w16cid:durableId="383792455">
    <w:abstractNumId w:val="29"/>
  </w:num>
  <w:num w:numId="34" w16cid:durableId="1703169330">
    <w:abstractNumId w:val="24"/>
  </w:num>
  <w:num w:numId="35" w16cid:durableId="1545143150">
    <w:abstractNumId w:val="10"/>
  </w:num>
  <w:num w:numId="36" w16cid:durableId="1597513517">
    <w:abstractNumId w:val="21"/>
  </w:num>
  <w:num w:numId="37" w16cid:durableId="171650216">
    <w:abstractNumId w:val="16"/>
  </w:num>
  <w:num w:numId="38" w16cid:durableId="64566749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494957235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5B7F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2A69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0747E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21F7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0B8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4BA4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030B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18D2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299D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6CFC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3DC2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EFB6-3EB9-41C4-968D-3B1316B7B8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962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Urząd Gminy Wilczęta</cp:lastModifiedBy>
  <cp:revision>6</cp:revision>
  <cp:lastPrinted>2023-07-06T08:31:00Z</cp:lastPrinted>
  <dcterms:created xsi:type="dcterms:W3CDTF">2023-07-06T10:14:00Z</dcterms:created>
  <dcterms:modified xsi:type="dcterms:W3CDTF">2024-06-10T05:48:00Z</dcterms:modified>
</cp:coreProperties>
</file>