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98D49" w14:textId="77777777" w:rsidR="00EB299D" w:rsidRDefault="00EB299D">
      <w:r>
        <w:separator/>
      </w:r>
    </w:p>
  </w:endnote>
  <w:endnote w:type="continuationSeparator" w:id="0">
    <w:p w14:paraId="10BCC7F0" w14:textId="77777777" w:rsidR="00EB299D" w:rsidRDefault="00EB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2BE96" w14:textId="77777777" w:rsidR="00EB299D" w:rsidRDefault="00EB299D">
      <w:r>
        <w:separator/>
      </w:r>
    </w:p>
  </w:footnote>
  <w:footnote w:type="continuationSeparator" w:id="0">
    <w:p w14:paraId="42813B52" w14:textId="77777777" w:rsidR="00EB299D" w:rsidRDefault="00EB299D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15653">
    <w:abstractNumId w:val="1"/>
  </w:num>
  <w:num w:numId="2" w16cid:durableId="1238784791">
    <w:abstractNumId w:val="2"/>
  </w:num>
  <w:num w:numId="3" w16cid:durableId="1620141218">
    <w:abstractNumId w:val="3"/>
  </w:num>
  <w:num w:numId="4" w16cid:durableId="1145127687">
    <w:abstractNumId w:val="4"/>
  </w:num>
  <w:num w:numId="5" w16cid:durableId="1164736432">
    <w:abstractNumId w:val="5"/>
  </w:num>
  <w:num w:numId="6" w16cid:durableId="161046968">
    <w:abstractNumId w:val="6"/>
  </w:num>
  <w:num w:numId="7" w16cid:durableId="350910506">
    <w:abstractNumId w:val="7"/>
  </w:num>
  <w:num w:numId="8" w16cid:durableId="817502969">
    <w:abstractNumId w:val="8"/>
  </w:num>
  <w:num w:numId="9" w16cid:durableId="2114549537">
    <w:abstractNumId w:val="9"/>
  </w:num>
  <w:num w:numId="10" w16cid:durableId="140659762">
    <w:abstractNumId w:val="27"/>
  </w:num>
  <w:num w:numId="11" w16cid:durableId="1723359482">
    <w:abstractNumId w:val="32"/>
  </w:num>
  <w:num w:numId="12" w16cid:durableId="1287657050">
    <w:abstractNumId w:val="26"/>
  </w:num>
  <w:num w:numId="13" w16cid:durableId="810442685">
    <w:abstractNumId w:val="30"/>
  </w:num>
  <w:num w:numId="14" w16cid:durableId="986667650">
    <w:abstractNumId w:val="33"/>
  </w:num>
  <w:num w:numId="15" w16cid:durableId="104614853">
    <w:abstractNumId w:val="0"/>
  </w:num>
  <w:num w:numId="16" w16cid:durableId="698815949">
    <w:abstractNumId w:val="19"/>
  </w:num>
  <w:num w:numId="17" w16cid:durableId="30154180">
    <w:abstractNumId w:val="23"/>
  </w:num>
  <w:num w:numId="18" w16cid:durableId="576594641">
    <w:abstractNumId w:val="11"/>
  </w:num>
  <w:num w:numId="19" w16cid:durableId="1361783627">
    <w:abstractNumId w:val="28"/>
  </w:num>
  <w:num w:numId="20" w16cid:durableId="133984320">
    <w:abstractNumId w:val="37"/>
  </w:num>
  <w:num w:numId="21" w16cid:durableId="2127113927">
    <w:abstractNumId w:val="35"/>
  </w:num>
  <w:num w:numId="22" w16cid:durableId="1588613163">
    <w:abstractNumId w:val="12"/>
  </w:num>
  <w:num w:numId="23" w16cid:durableId="2112780166">
    <w:abstractNumId w:val="15"/>
  </w:num>
  <w:num w:numId="24" w16cid:durableId="15986365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301346700">
    <w:abstractNumId w:val="22"/>
  </w:num>
  <w:num w:numId="26" w16cid:durableId="177427174">
    <w:abstractNumId w:val="13"/>
  </w:num>
  <w:num w:numId="27" w16cid:durableId="125975397">
    <w:abstractNumId w:val="18"/>
  </w:num>
  <w:num w:numId="28" w16cid:durableId="100151065">
    <w:abstractNumId w:val="14"/>
  </w:num>
  <w:num w:numId="29" w16cid:durableId="799807680">
    <w:abstractNumId w:val="36"/>
  </w:num>
  <w:num w:numId="30" w16cid:durableId="60955752">
    <w:abstractNumId w:val="25"/>
  </w:num>
  <w:num w:numId="31" w16cid:durableId="2102874781">
    <w:abstractNumId w:val="17"/>
  </w:num>
  <w:num w:numId="32" w16cid:durableId="1334841439">
    <w:abstractNumId w:val="31"/>
  </w:num>
  <w:num w:numId="33" w16cid:durableId="383792455">
    <w:abstractNumId w:val="29"/>
  </w:num>
  <w:num w:numId="34" w16cid:durableId="1703169330">
    <w:abstractNumId w:val="24"/>
  </w:num>
  <w:num w:numId="35" w16cid:durableId="1545143150">
    <w:abstractNumId w:val="10"/>
  </w:num>
  <w:num w:numId="36" w16cid:durableId="1597513517">
    <w:abstractNumId w:val="21"/>
  </w:num>
  <w:num w:numId="37" w16cid:durableId="171650216">
    <w:abstractNumId w:val="16"/>
  </w:num>
  <w:num w:numId="38" w16cid:durableId="64566749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4949572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0B8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299D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6CFC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962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Urząd Gminy Wilczęta</cp:lastModifiedBy>
  <cp:revision>2</cp:revision>
  <cp:lastPrinted>2023-07-06T08:31:00Z</cp:lastPrinted>
  <dcterms:created xsi:type="dcterms:W3CDTF">2023-07-06T10:14:00Z</dcterms:created>
  <dcterms:modified xsi:type="dcterms:W3CDTF">2023-07-06T10:14:00Z</dcterms:modified>
</cp:coreProperties>
</file>