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40565" w14:textId="77777777" w:rsidR="0058038F" w:rsidRDefault="0058038F" w:rsidP="0058038F">
      <w:pPr>
        <w:pStyle w:val="Tytu"/>
        <w:tabs>
          <w:tab w:val="left" w:pos="720"/>
          <w:tab w:val="left" w:pos="900"/>
        </w:tabs>
        <w:jc w:val="left"/>
        <w:rPr>
          <w:rFonts w:cs="Arial"/>
          <w:lang w:val="pl-PL"/>
        </w:rPr>
      </w:pPr>
    </w:p>
    <w:p w14:paraId="64CFE428" w14:textId="77777777" w:rsidR="00AA0806" w:rsidRPr="00766776" w:rsidRDefault="00210267" w:rsidP="00AA0806">
      <w:pPr>
        <w:pStyle w:val="Nagwek6"/>
        <w:tabs>
          <w:tab w:val="left" w:pos="720"/>
        </w:tabs>
        <w:spacing w:line="276" w:lineRule="auto"/>
        <w:jc w:val="right"/>
        <w:rPr>
          <w:rFonts w:cs="Arial"/>
          <w:sz w:val="20"/>
          <w:szCs w:val="20"/>
        </w:rPr>
      </w:pPr>
      <w:bookmarkStart w:id="0" w:name="_Hlk74292271"/>
      <w:r>
        <w:rPr>
          <w:rFonts w:cs="Arial"/>
          <w:i/>
          <w:iCs/>
          <w:sz w:val="20"/>
          <w:szCs w:val="20"/>
        </w:rPr>
        <w:t>Załącznik nr 1 do S</w:t>
      </w:r>
      <w:r w:rsidR="00AA0806" w:rsidRPr="00766776">
        <w:rPr>
          <w:rFonts w:cs="Arial"/>
          <w:i/>
          <w:iCs/>
          <w:sz w:val="20"/>
          <w:szCs w:val="20"/>
        </w:rPr>
        <w:t>WZ</w:t>
      </w:r>
    </w:p>
    <w:p w14:paraId="1670C519" w14:textId="77777777" w:rsidR="00766776" w:rsidRPr="00766776" w:rsidRDefault="00766776" w:rsidP="00766776">
      <w:pPr>
        <w:pStyle w:val="Standard"/>
        <w:tabs>
          <w:tab w:val="left" w:pos="5954"/>
          <w:tab w:val="left" w:pos="6663"/>
        </w:tabs>
        <w:spacing w:after="100"/>
        <w:rPr>
          <w:rFonts w:ascii="Arial" w:hAnsi="Arial" w:cs="Arial"/>
          <w:b/>
          <w:bCs/>
          <w:color w:val="000000"/>
          <w:sz w:val="22"/>
          <w:szCs w:val="22"/>
        </w:rPr>
      </w:pPr>
      <w:r w:rsidRPr="00766776">
        <w:rPr>
          <w:rFonts w:ascii="Arial" w:hAnsi="Arial" w:cs="Arial"/>
          <w:b/>
          <w:bCs/>
          <w:color w:val="000000"/>
          <w:sz w:val="22"/>
          <w:szCs w:val="22"/>
        </w:rPr>
        <w:tab/>
      </w:r>
    </w:p>
    <w:bookmarkEnd w:id="0"/>
    <w:p w14:paraId="7F461F81" w14:textId="77777777" w:rsidR="00E71FF6" w:rsidRPr="00617F91" w:rsidRDefault="00766776" w:rsidP="00E71FF6">
      <w:pPr>
        <w:spacing w:after="160" w:line="259" w:lineRule="auto"/>
        <w:ind w:left="5664" w:firstLine="708"/>
        <w:rPr>
          <w:rFonts w:ascii="Arial" w:eastAsia="Calibri" w:hAnsi="Arial" w:cs="Arial"/>
          <w:b/>
          <w:sz w:val="22"/>
          <w:szCs w:val="22"/>
          <w:lang w:eastAsia="en-US"/>
        </w:rPr>
      </w:pPr>
      <w:r w:rsidRPr="00766776">
        <w:rPr>
          <w:rFonts w:ascii="Arial" w:hAnsi="Arial" w:cs="Arial"/>
          <w:b/>
          <w:bCs/>
          <w:color w:val="000000"/>
        </w:rPr>
        <w:t xml:space="preserve">                                                                                                      </w:t>
      </w:r>
      <w:r w:rsidR="00E71FF6" w:rsidRPr="00617F91">
        <w:rPr>
          <w:rFonts w:ascii="Arial" w:eastAsia="Calibri" w:hAnsi="Arial" w:cs="Arial"/>
          <w:b/>
          <w:sz w:val="22"/>
          <w:szCs w:val="22"/>
          <w:lang w:eastAsia="en-US"/>
        </w:rPr>
        <w:t>Zamawiający :</w:t>
      </w:r>
    </w:p>
    <w:p w14:paraId="40338662" w14:textId="77777777" w:rsidR="00E71FF6" w:rsidRPr="00617F91" w:rsidRDefault="00E71FF6" w:rsidP="00E71FF6">
      <w:pPr>
        <w:ind w:left="6373"/>
        <w:rPr>
          <w:rFonts w:ascii="Arial" w:hAnsi="Arial" w:cs="Arial"/>
          <w:sz w:val="22"/>
          <w:szCs w:val="22"/>
          <w:lang w:eastAsia="ar-SA"/>
        </w:rPr>
      </w:pPr>
      <w:r w:rsidRPr="00617F91">
        <w:rPr>
          <w:rFonts w:ascii="Arial" w:hAnsi="Arial" w:cs="Arial"/>
          <w:sz w:val="22"/>
          <w:szCs w:val="22"/>
          <w:lang w:eastAsia="ar-SA"/>
        </w:rPr>
        <w:t>Gmina Wilczęta</w:t>
      </w:r>
      <w:r w:rsidRPr="00617F91">
        <w:rPr>
          <w:rFonts w:ascii="Arial" w:hAnsi="Arial" w:cs="Arial"/>
          <w:sz w:val="22"/>
          <w:szCs w:val="22"/>
          <w:lang w:eastAsia="ar-SA"/>
        </w:rPr>
        <w:br/>
        <w:t xml:space="preserve">Wilczęta 84, </w:t>
      </w:r>
    </w:p>
    <w:p w14:paraId="13B73472" w14:textId="77777777" w:rsidR="00E71FF6" w:rsidRPr="00617F91" w:rsidRDefault="00E71FF6" w:rsidP="00E71FF6">
      <w:pPr>
        <w:ind w:left="6373"/>
        <w:rPr>
          <w:rFonts w:ascii="Arial" w:eastAsia="Calibri" w:hAnsi="Arial" w:cs="Arial"/>
          <w:b/>
          <w:sz w:val="22"/>
          <w:szCs w:val="22"/>
          <w:lang w:eastAsia="en-US"/>
        </w:rPr>
      </w:pPr>
      <w:r w:rsidRPr="00617F91">
        <w:rPr>
          <w:rFonts w:ascii="Arial" w:hAnsi="Arial" w:cs="Arial"/>
          <w:sz w:val="22"/>
          <w:szCs w:val="22"/>
          <w:lang w:eastAsia="ar-SA"/>
        </w:rPr>
        <w:t xml:space="preserve">14-405 </w:t>
      </w:r>
      <w:r w:rsidR="00AB7215">
        <w:rPr>
          <w:rFonts w:ascii="Arial" w:hAnsi="Arial" w:cs="Arial"/>
          <w:sz w:val="22"/>
          <w:szCs w:val="22"/>
          <w:lang w:eastAsia="ar-SA"/>
        </w:rPr>
        <w:t>Wilczęta</w:t>
      </w:r>
    </w:p>
    <w:p w14:paraId="7663C0E5" w14:textId="77777777" w:rsidR="009325E6" w:rsidRDefault="009325E6" w:rsidP="00E71FF6">
      <w:pPr>
        <w:pStyle w:val="Standard"/>
        <w:tabs>
          <w:tab w:val="left" w:pos="5954"/>
          <w:tab w:val="left" w:pos="6663"/>
        </w:tabs>
        <w:spacing w:after="100"/>
        <w:rPr>
          <w:rFonts w:ascii="Arial" w:hAnsi="Arial" w:cs="Arial"/>
          <w:b/>
          <w:bCs/>
          <w:color w:val="000000"/>
        </w:rPr>
      </w:pPr>
    </w:p>
    <w:p w14:paraId="6BEBF5F8" w14:textId="77777777" w:rsidR="00E71FF6" w:rsidRDefault="00E71FF6" w:rsidP="00E71FF6">
      <w:pPr>
        <w:pStyle w:val="Standard"/>
        <w:tabs>
          <w:tab w:val="left" w:pos="5954"/>
          <w:tab w:val="left" w:pos="6663"/>
        </w:tabs>
        <w:spacing w:after="100"/>
        <w:jc w:val="right"/>
        <w:rPr>
          <w:rFonts w:ascii="Arial" w:hAnsi="Arial" w:cs="Arial"/>
          <w:b/>
          <w:bCs/>
          <w:color w:val="000000"/>
        </w:rPr>
      </w:pPr>
    </w:p>
    <w:p w14:paraId="564810C5" w14:textId="77777777" w:rsidR="00E71FF6" w:rsidRPr="00934A8F" w:rsidRDefault="00E71FF6" w:rsidP="00E71FF6">
      <w:pPr>
        <w:pStyle w:val="Standard"/>
        <w:tabs>
          <w:tab w:val="left" w:pos="5954"/>
          <w:tab w:val="left" w:pos="6663"/>
        </w:tabs>
        <w:spacing w:after="100"/>
        <w:rPr>
          <w:rFonts w:ascii="Arial" w:hAnsi="Arial" w:cs="Arial"/>
        </w:rPr>
      </w:pPr>
    </w:p>
    <w:p w14:paraId="25B84224" w14:textId="77777777" w:rsidR="009325E6" w:rsidRPr="001D5B38" w:rsidRDefault="009325E6" w:rsidP="009325E6">
      <w:pPr>
        <w:pStyle w:val="Nagwek6"/>
        <w:tabs>
          <w:tab w:val="left" w:pos="720"/>
        </w:tabs>
        <w:spacing w:line="276" w:lineRule="auto"/>
        <w:jc w:val="center"/>
        <w:rPr>
          <w:sz w:val="32"/>
          <w:szCs w:val="32"/>
        </w:rPr>
      </w:pPr>
      <w:r w:rsidRPr="001D5B38">
        <w:rPr>
          <w:sz w:val="32"/>
          <w:szCs w:val="32"/>
        </w:rPr>
        <w:t>FORMULARZ OFERTY</w:t>
      </w:r>
    </w:p>
    <w:p w14:paraId="28CE1A20" w14:textId="77777777" w:rsidR="009325E6" w:rsidRPr="001D5B38" w:rsidRDefault="009325E6" w:rsidP="009325E6">
      <w:pPr>
        <w:tabs>
          <w:tab w:val="left" w:pos="1080"/>
        </w:tabs>
        <w:ind w:left="360"/>
        <w:jc w:val="center"/>
        <w:rPr>
          <w:rFonts w:ascii="Arial" w:hAnsi="Arial" w:cs="Arial"/>
        </w:rPr>
      </w:pPr>
      <w:r w:rsidRPr="001D5B38">
        <w:rPr>
          <w:rFonts w:ascii="Arial" w:hAnsi="Arial" w:cs="Arial"/>
        </w:rPr>
        <w:t>na</w:t>
      </w:r>
    </w:p>
    <w:p w14:paraId="05CCF633" w14:textId="77777777" w:rsidR="009325E6" w:rsidRPr="00786E13" w:rsidRDefault="009325E6" w:rsidP="00934A8F">
      <w:pPr>
        <w:pStyle w:val="Tekstpodstawowy"/>
        <w:jc w:val="center"/>
      </w:pPr>
      <w:r w:rsidRPr="006853B3">
        <w:rPr>
          <w:rFonts w:ascii="Arial" w:hAnsi="Arial" w:cs="Arial"/>
          <w:i w:val="0"/>
          <w:sz w:val="28"/>
          <w:szCs w:val="28"/>
          <w:lang w:val="pl-PL" w:eastAsia="pl-PL"/>
        </w:rPr>
        <w:t>„</w:t>
      </w:r>
      <w:r w:rsidR="00E71FF6">
        <w:rPr>
          <w:rFonts w:ascii="Arial" w:hAnsi="Arial" w:cs="Arial"/>
          <w:lang w:val="pl-PL"/>
        </w:rPr>
        <w:t>Modernizację budynku Szkoły Podstawowej w Wilczętach</w:t>
      </w:r>
      <w:r w:rsidRPr="006853B3">
        <w:rPr>
          <w:rFonts w:ascii="Arial" w:hAnsi="Arial" w:cs="Arial"/>
          <w:i w:val="0"/>
          <w:sz w:val="28"/>
          <w:szCs w:val="28"/>
          <w:lang w:val="pl-PL" w:eastAsia="pl-PL"/>
        </w:rPr>
        <w:t>”</w:t>
      </w:r>
    </w:p>
    <w:p w14:paraId="230DBB53" w14:textId="77777777" w:rsidR="009325E6" w:rsidRDefault="009325E6" w:rsidP="009325E6">
      <w:pPr>
        <w:pStyle w:val="Tekstpodstawowy"/>
        <w:spacing w:line="276" w:lineRule="auto"/>
        <w:rPr>
          <w:rFonts w:ascii="Arial" w:hAnsi="Arial" w:cs="Arial"/>
          <w:bCs/>
          <w:lang w:val="pl-PL"/>
        </w:rPr>
      </w:pPr>
    </w:p>
    <w:p w14:paraId="60D82CDA" w14:textId="77777777" w:rsidR="009325E6" w:rsidRPr="009325E6" w:rsidRDefault="009325E6" w:rsidP="009325E6">
      <w:pPr>
        <w:pStyle w:val="Tekstpodstawowy"/>
        <w:spacing w:line="276" w:lineRule="auto"/>
        <w:rPr>
          <w:rFonts w:ascii="Arial" w:hAnsi="Arial" w:cs="Arial"/>
          <w:bCs/>
          <w:lang w:val="pl-PL"/>
        </w:rPr>
      </w:pPr>
      <w:r w:rsidRPr="001D5B38">
        <w:rPr>
          <w:rFonts w:ascii="Arial" w:hAnsi="Arial" w:cs="Arial"/>
          <w:bCs/>
        </w:rPr>
        <w:t>Dane Oferenta:</w:t>
      </w:r>
    </w:p>
    <w:p w14:paraId="603D8EE5" w14:textId="77777777" w:rsidR="009325E6" w:rsidRPr="001D5B38" w:rsidRDefault="009325E6" w:rsidP="009325E6">
      <w:pPr>
        <w:spacing w:line="360" w:lineRule="auto"/>
        <w:rPr>
          <w:rFonts w:ascii="Arial" w:hAnsi="Arial" w:cs="Arial"/>
        </w:rPr>
      </w:pPr>
      <w:r w:rsidRPr="001D5B38">
        <w:rPr>
          <w:rFonts w:ascii="Arial" w:hAnsi="Arial" w:cs="Arial"/>
          <w:sz w:val="28"/>
        </w:rPr>
        <w:t>Nazwa firmy</w:t>
      </w:r>
      <w:r w:rsidRPr="001D5B38">
        <w:rPr>
          <w:rFonts w:ascii="Arial" w:hAnsi="Arial" w:cs="Arial"/>
        </w:rPr>
        <w:t>: .....................................................................................</w:t>
      </w:r>
      <w:r>
        <w:rPr>
          <w:rFonts w:ascii="Arial" w:hAnsi="Arial" w:cs="Arial"/>
        </w:rPr>
        <w:t>......................</w:t>
      </w:r>
      <w:r w:rsidRPr="001D5B38">
        <w:rPr>
          <w:rFonts w:ascii="Arial" w:hAnsi="Arial" w:cs="Arial"/>
        </w:rPr>
        <w:t>.......</w:t>
      </w:r>
      <w:r>
        <w:rPr>
          <w:rFonts w:ascii="Arial" w:hAnsi="Arial" w:cs="Arial"/>
        </w:rPr>
        <w:t>......</w:t>
      </w:r>
    </w:p>
    <w:p w14:paraId="349FD004" w14:textId="77777777" w:rsidR="009325E6" w:rsidRPr="00522842" w:rsidRDefault="009325E6" w:rsidP="009325E6">
      <w:pPr>
        <w:spacing w:line="480" w:lineRule="auto"/>
        <w:rPr>
          <w:rFonts w:ascii="Arial" w:hAnsi="Arial" w:cs="Arial"/>
        </w:rPr>
      </w:pPr>
      <w:r w:rsidRPr="001D5B38">
        <w:rPr>
          <w:rFonts w:ascii="Arial" w:hAnsi="Arial" w:cs="Arial"/>
          <w:sz w:val="28"/>
        </w:rPr>
        <w:t>Adres</w:t>
      </w:r>
      <w:r w:rsidRPr="001D5B38">
        <w:rPr>
          <w:rFonts w:ascii="Arial" w:hAnsi="Arial" w:cs="Arial"/>
        </w:rPr>
        <w:t>:  ...........................................................................................................</w:t>
      </w:r>
      <w:r>
        <w:rPr>
          <w:rFonts w:ascii="Arial" w:hAnsi="Arial" w:cs="Arial"/>
        </w:rPr>
        <w:t>.......................</w:t>
      </w:r>
      <w:r w:rsidRPr="001D5B38">
        <w:rPr>
          <w:rFonts w:ascii="Arial" w:hAnsi="Arial" w:cs="Arial"/>
        </w:rPr>
        <w:t>.</w:t>
      </w:r>
    </w:p>
    <w:p w14:paraId="71FC07B6" w14:textId="77777777" w:rsidR="009325E6" w:rsidRPr="00522842" w:rsidRDefault="009325E6" w:rsidP="009325E6">
      <w:pPr>
        <w:spacing w:line="480" w:lineRule="auto"/>
        <w:rPr>
          <w:rFonts w:ascii="Arial" w:hAnsi="Arial" w:cs="Arial"/>
        </w:rPr>
      </w:pPr>
      <w:r w:rsidRPr="001D5B38">
        <w:rPr>
          <w:rFonts w:ascii="Arial" w:hAnsi="Arial" w:cs="Arial"/>
          <w:sz w:val="28"/>
        </w:rPr>
        <w:t>Nr telefonu</w:t>
      </w:r>
      <w:r w:rsidRPr="001D5B38">
        <w:rPr>
          <w:rFonts w:ascii="Arial" w:hAnsi="Arial" w:cs="Arial"/>
        </w:rPr>
        <w:t>/</w:t>
      </w:r>
      <w:r w:rsidRPr="001D5B38">
        <w:rPr>
          <w:rFonts w:ascii="Arial" w:hAnsi="Arial" w:cs="Arial"/>
          <w:sz w:val="28"/>
        </w:rPr>
        <w:t xml:space="preserve">faks: </w:t>
      </w:r>
      <w:r w:rsidRPr="001D5B38">
        <w:rPr>
          <w:rFonts w:ascii="Arial" w:hAnsi="Arial" w:cs="Arial"/>
        </w:rPr>
        <w:t>......................................................................................</w:t>
      </w:r>
      <w:r>
        <w:rPr>
          <w:rFonts w:ascii="Arial" w:hAnsi="Arial" w:cs="Arial"/>
        </w:rPr>
        <w:t>............................</w:t>
      </w:r>
    </w:p>
    <w:p w14:paraId="6CC0BE49" w14:textId="77777777" w:rsidR="009325E6" w:rsidRPr="001D5B38" w:rsidRDefault="009325E6" w:rsidP="009325E6">
      <w:pPr>
        <w:spacing w:line="480" w:lineRule="auto"/>
        <w:rPr>
          <w:rFonts w:ascii="Arial" w:hAnsi="Arial" w:cs="Arial"/>
        </w:rPr>
      </w:pPr>
      <w:r w:rsidRPr="001D5B38">
        <w:rPr>
          <w:rFonts w:ascii="Arial" w:hAnsi="Arial" w:cs="Arial"/>
          <w:sz w:val="28"/>
        </w:rPr>
        <w:t xml:space="preserve">NIP </w:t>
      </w:r>
      <w:r w:rsidRPr="001D5B38">
        <w:rPr>
          <w:rFonts w:ascii="Arial" w:hAnsi="Arial" w:cs="Arial"/>
        </w:rPr>
        <w:t xml:space="preserve">....................................................................   </w:t>
      </w:r>
      <w:r w:rsidRPr="001D5B38">
        <w:rPr>
          <w:rFonts w:ascii="Arial" w:hAnsi="Arial" w:cs="Arial"/>
          <w:sz w:val="28"/>
          <w:lang w:val="de-DE"/>
        </w:rPr>
        <w:t xml:space="preserve">REGON </w:t>
      </w:r>
      <w:r w:rsidRPr="001D5B38">
        <w:rPr>
          <w:rFonts w:ascii="Arial" w:hAnsi="Arial" w:cs="Arial"/>
          <w:lang w:val="de-DE"/>
        </w:rPr>
        <w:t>......................</w:t>
      </w:r>
      <w:r>
        <w:rPr>
          <w:rFonts w:ascii="Arial" w:hAnsi="Arial" w:cs="Arial"/>
          <w:lang w:val="de-DE"/>
        </w:rPr>
        <w:t>..............</w:t>
      </w:r>
    </w:p>
    <w:p w14:paraId="3950E963" w14:textId="77777777" w:rsidR="009325E6" w:rsidRDefault="009325E6" w:rsidP="009325E6">
      <w:pPr>
        <w:spacing w:line="276" w:lineRule="auto"/>
        <w:rPr>
          <w:rFonts w:ascii="Arial" w:hAnsi="Arial" w:cs="Arial"/>
          <w:color w:val="000000"/>
        </w:rPr>
      </w:pPr>
      <w:r w:rsidRPr="001D5B38">
        <w:rPr>
          <w:rFonts w:ascii="Arial" w:hAnsi="Arial" w:cs="Arial"/>
          <w:color w:val="000000"/>
        </w:rPr>
        <w:t>e-mail: ..............................................................</w:t>
      </w:r>
    </w:p>
    <w:p w14:paraId="70163FF9" w14:textId="77777777" w:rsidR="009325E6" w:rsidRPr="001D5B38" w:rsidRDefault="009325E6" w:rsidP="009325E6">
      <w:pPr>
        <w:spacing w:line="276" w:lineRule="auto"/>
        <w:rPr>
          <w:rFonts w:ascii="Arial" w:hAnsi="Arial" w:cs="Arial"/>
          <w:color w:val="000000"/>
        </w:rPr>
      </w:pPr>
    </w:p>
    <w:p w14:paraId="20A11876" w14:textId="77777777" w:rsidR="009325E6" w:rsidRDefault="009325E6" w:rsidP="009325E6">
      <w:pPr>
        <w:spacing w:line="276" w:lineRule="auto"/>
        <w:rPr>
          <w:rFonts w:ascii="Arial" w:hAnsi="Arial" w:cs="Arial"/>
          <w:b/>
          <w:bCs/>
        </w:rPr>
      </w:pPr>
      <w:r w:rsidRPr="001D5B38">
        <w:rPr>
          <w:rFonts w:ascii="Arial" w:hAnsi="Arial" w:cs="Arial"/>
          <w:b/>
          <w:bCs/>
        </w:rPr>
        <w:t xml:space="preserve">1. Oferujemy wykonanie przedmiotu zamówienia objętego niniejszym </w:t>
      </w:r>
    </w:p>
    <w:p w14:paraId="5F343B03" w14:textId="77777777" w:rsidR="009325E6" w:rsidRPr="001D5B38" w:rsidRDefault="009325E6" w:rsidP="009325E6">
      <w:pPr>
        <w:spacing w:line="276" w:lineRule="auto"/>
        <w:rPr>
          <w:rFonts w:ascii="Arial" w:hAnsi="Arial" w:cs="Arial"/>
          <w:b/>
          <w:bCs/>
        </w:rPr>
      </w:pPr>
      <w:r>
        <w:rPr>
          <w:rFonts w:ascii="Arial" w:hAnsi="Arial" w:cs="Arial"/>
          <w:b/>
          <w:bCs/>
        </w:rPr>
        <w:t xml:space="preserve">    </w:t>
      </w:r>
      <w:r w:rsidRPr="001D5B38">
        <w:rPr>
          <w:rFonts w:ascii="Arial" w:hAnsi="Arial" w:cs="Arial"/>
          <w:b/>
          <w:bCs/>
        </w:rPr>
        <w:t>postępowaniem;</w:t>
      </w:r>
    </w:p>
    <w:p w14:paraId="71C8BB40" w14:textId="77777777" w:rsidR="009325E6" w:rsidRDefault="009325E6" w:rsidP="009325E6">
      <w:pPr>
        <w:pStyle w:val="WW-Domylnie"/>
        <w:spacing w:line="360" w:lineRule="auto"/>
        <w:rPr>
          <w:rFonts w:ascii="Arial" w:hAnsi="Arial" w:cs="Arial"/>
          <w:bCs/>
          <w:color w:val="auto"/>
        </w:rPr>
      </w:pPr>
      <w:r>
        <w:rPr>
          <w:rFonts w:ascii="Arial" w:hAnsi="Arial" w:cs="Arial"/>
          <w:b/>
          <w:bCs/>
        </w:rPr>
        <w:t xml:space="preserve">     </w:t>
      </w:r>
      <w:r w:rsidRPr="00963472">
        <w:rPr>
          <w:rFonts w:ascii="Arial" w:hAnsi="Arial" w:cs="Arial"/>
          <w:b/>
          <w:bCs/>
        </w:rPr>
        <w:t>- w</w:t>
      </w:r>
      <w:r w:rsidRPr="00963472">
        <w:rPr>
          <w:rFonts w:ascii="Arial" w:hAnsi="Arial" w:cs="Arial"/>
          <w:b/>
          <w:bCs/>
          <w:color w:val="auto"/>
        </w:rPr>
        <w:t>artość netto</w:t>
      </w:r>
      <w:r w:rsidRPr="00963472">
        <w:rPr>
          <w:rFonts w:ascii="Arial" w:hAnsi="Arial" w:cs="Arial"/>
          <w:bCs/>
          <w:color w:val="auto"/>
        </w:rPr>
        <w:t xml:space="preserve">; .................................................................zł.      </w:t>
      </w:r>
      <w:r>
        <w:rPr>
          <w:rFonts w:ascii="Arial" w:hAnsi="Arial" w:cs="Arial"/>
          <w:bCs/>
          <w:color w:val="auto"/>
        </w:rPr>
        <w:t xml:space="preserve">      </w:t>
      </w:r>
    </w:p>
    <w:p w14:paraId="3CC48C4C" w14:textId="77777777" w:rsidR="009325E6" w:rsidRPr="00963472" w:rsidRDefault="009325E6" w:rsidP="009325E6">
      <w:pPr>
        <w:pStyle w:val="WW-Domylnie"/>
        <w:spacing w:line="360" w:lineRule="auto"/>
        <w:rPr>
          <w:rFonts w:ascii="Arial" w:hAnsi="Arial" w:cs="Arial"/>
          <w:bCs/>
          <w:color w:val="auto"/>
        </w:rPr>
      </w:pPr>
      <w:r>
        <w:rPr>
          <w:rFonts w:ascii="Arial" w:hAnsi="Arial" w:cs="Arial"/>
          <w:bCs/>
          <w:color w:val="auto"/>
        </w:rPr>
        <w:t xml:space="preserve">        (</w:t>
      </w:r>
      <w:r w:rsidRPr="00963472">
        <w:rPr>
          <w:rFonts w:ascii="Arial" w:hAnsi="Arial" w:cs="Arial"/>
          <w:bCs/>
          <w:color w:val="auto"/>
        </w:rPr>
        <w:t>słownie;..................................</w:t>
      </w:r>
      <w:r>
        <w:rPr>
          <w:rFonts w:ascii="Arial" w:hAnsi="Arial" w:cs="Arial"/>
          <w:bCs/>
          <w:color w:val="auto"/>
        </w:rPr>
        <w:t>...............................................................................zł)</w:t>
      </w:r>
    </w:p>
    <w:p w14:paraId="5B4717CC" w14:textId="77777777" w:rsidR="009325E6" w:rsidRPr="00963472" w:rsidRDefault="009325E6" w:rsidP="009325E6">
      <w:pPr>
        <w:pStyle w:val="Tekstpodstawowy"/>
        <w:spacing w:line="360" w:lineRule="auto"/>
        <w:rPr>
          <w:rFonts w:ascii="Arial" w:hAnsi="Arial" w:cs="Arial"/>
          <w:b w:val="0"/>
        </w:rPr>
      </w:pPr>
      <w:r>
        <w:rPr>
          <w:rFonts w:ascii="Arial" w:hAnsi="Arial" w:cs="Arial"/>
          <w:b w:val="0"/>
          <w:lang w:val="pl-PL"/>
        </w:rPr>
        <w:t xml:space="preserve">    </w:t>
      </w:r>
      <w:r w:rsidRPr="00963472">
        <w:rPr>
          <w:rFonts w:ascii="Arial" w:hAnsi="Arial" w:cs="Arial"/>
          <w:b w:val="0"/>
        </w:rPr>
        <w:t xml:space="preserve">- </w:t>
      </w:r>
      <w:r w:rsidRPr="00963472">
        <w:rPr>
          <w:rFonts w:ascii="Arial" w:hAnsi="Arial" w:cs="Arial"/>
        </w:rPr>
        <w:t>podatek VAT</w:t>
      </w:r>
      <w:r w:rsidRPr="00963472">
        <w:rPr>
          <w:rFonts w:ascii="Arial" w:hAnsi="Arial" w:cs="Arial"/>
          <w:b w:val="0"/>
        </w:rPr>
        <w:t>.........................%,  tj.........................................................................zł.</w:t>
      </w:r>
    </w:p>
    <w:p w14:paraId="5168E54B" w14:textId="77777777" w:rsidR="009325E6" w:rsidRPr="0037187B" w:rsidRDefault="009325E6" w:rsidP="009325E6">
      <w:pPr>
        <w:pStyle w:val="Tekstpodstawowy"/>
        <w:spacing w:line="360" w:lineRule="auto"/>
        <w:rPr>
          <w:rFonts w:ascii="Arial" w:hAnsi="Arial" w:cs="Arial"/>
          <w:lang w:val="pl-PL"/>
        </w:rPr>
      </w:pPr>
      <w:r>
        <w:rPr>
          <w:rFonts w:ascii="Arial" w:hAnsi="Arial" w:cs="Arial"/>
          <w:b w:val="0"/>
        </w:rPr>
        <w:t xml:space="preserve">       </w:t>
      </w:r>
      <w:r>
        <w:rPr>
          <w:rFonts w:ascii="Arial" w:hAnsi="Arial" w:cs="Arial"/>
          <w:b w:val="0"/>
          <w:lang w:val="pl-PL"/>
        </w:rPr>
        <w:t>(</w:t>
      </w:r>
      <w:r w:rsidRPr="00963472">
        <w:rPr>
          <w:rFonts w:ascii="Arial" w:hAnsi="Arial" w:cs="Arial"/>
          <w:b w:val="0"/>
        </w:rPr>
        <w:t>słownie; ............................................................................................</w:t>
      </w:r>
      <w:r>
        <w:rPr>
          <w:rFonts w:ascii="Arial" w:hAnsi="Arial" w:cs="Arial"/>
          <w:b w:val="0"/>
        </w:rPr>
        <w:t>.......................</w:t>
      </w:r>
      <w:r w:rsidRPr="00963472">
        <w:rPr>
          <w:rFonts w:ascii="Arial" w:hAnsi="Arial" w:cs="Arial"/>
          <w:b w:val="0"/>
        </w:rPr>
        <w:t>..zł</w:t>
      </w:r>
      <w:r>
        <w:rPr>
          <w:rFonts w:ascii="Arial" w:hAnsi="Arial" w:cs="Arial"/>
          <w:b w:val="0"/>
          <w:lang w:val="pl-PL"/>
        </w:rPr>
        <w:t>)</w:t>
      </w:r>
    </w:p>
    <w:p w14:paraId="40315593" w14:textId="77777777" w:rsidR="009325E6" w:rsidRDefault="009325E6" w:rsidP="009325E6">
      <w:pPr>
        <w:spacing w:line="360" w:lineRule="auto"/>
        <w:rPr>
          <w:rFonts w:ascii="Arial" w:hAnsi="Arial" w:cs="Arial"/>
          <w:b/>
        </w:rPr>
      </w:pPr>
      <w:r>
        <w:rPr>
          <w:rFonts w:ascii="Arial" w:hAnsi="Arial" w:cs="Arial"/>
          <w:bCs/>
        </w:rPr>
        <w:t xml:space="preserve">    </w:t>
      </w:r>
      <w:r w:rsidRPr="00963472">
        <w:rPr>
          <w:rFonts w:ascii="Arial" w:hAnsi="Arial" w:cs="Arial"/>
          <w:bCs/>
        </w:rPr>
        <w:t xml:space="preserve">- </w:t>
      </w:r>
      <w:r w:rsidRPr="00963472">
        <w:rPr>
          <w:rFonts w:ascii="Arial" w:hAnsi="Arial" w:cs="Arial"/>
          <w:b/>
          <w:bCs/>
        </w:rPr>
        <w:t>wartość brutto</w:t>
      </w:r>
      <w:r w:rsidRPr="00963472">
        <w:rPr>
          <w:rFonts w:ascii="Arial" w:hAnsi="Arial" w:cs="Arial"/>
          <w:bCs/>
        </w:rPr>
        <w:t>: .....................</w:t>
      </w:r>
      <w:r>
        <w:rPr>
          <w:rFonts w:ascii="Arial" w:hAnsi="Arial" w:cs="Arial"/>
          <w:bCs/>
        </w:rPr>
        <w:t>.............................................................</w:t>
      </w:r>
      <w:r w:rsidRPr="00963472">
        <w:rPr>
          <w:rFonts w:ascii="Arial" w:hAnsi="Arial" w:cs="Arial"/>
          <w:bCs/>
        </w:rPr>
        <w:t>................zł.</w:t>
      </w:r>
      <w:r>
        <w:rPr>
          <w:rFonts w:ascii="Arial" w:hAnsi="Arial" w:cs="Arial"/>
          <w:b/>
        </w:rPr>
        <w:t xml:space="preserve">  </w:t>
      </w:r>
    </w:p>
    <w:p w14:paraId="3FACAE63" w14:textId="77777777" w:rsidR="009325E6" w:rsidRPr="00934A8F" w:rsidRDefault="009325E6" w:rsidP="00934A8F">
      <w:pPr>
        <w:spacing w:line="360" w:lineRule="auto"/>
        <w:rPr>
          <w:rFonts w:ascii="Arial" w:hAnsi="Arial" w:cs="Arial"/>
        </w:rPr>
      </w:pPr>
      <w:r>
        <w:rPr>
          <w:rFonts w:ascii="Arial" w:hAnsi="Arial" w:cs="Arial"/>
          <w:b/>
        </w:rPr>
        <w:t xml:space="preserve">       </w:t>
      </w:r>
      <w:r>
        <w:rPr>
          <w:rFonts w:ascii="Arial" w:hAnsi="Arial" w:cs="Arial"/>
        </w:rPr>
        <w:t>(</w:t>
      </w:r>
      <w:r w:rsidRPr="00963472">
        <w:rPr>
          <w:rFonts w:ascii="Arial" w:hAnsi="Arial" w:cs="Arial"/>
        </w:rPr>
        <w:t>słownie;.............................</w:t>
      </w:r>
      <w:r>
        <w:rPr>
          <w:rFonts w:ascii="Arial" w:hAnsi="Arial" w:cs="Arial"/>
        </w:rPr>
        <w:t>.................</w:t>
      </w:r>
      <w:r w:rsidRPr="00963472">
        <w:rPr>
          <w:rFonts w:ascii="Arial" w:hAnsi="Arial" w:cs="Arial"/>
        </w:rPr>
        <w:t>......................................</w:t>
      </w:r>
      <w:r>
        <w:rPr>
          <w:rFonts w:ascii="Arial" w:hAnsi="Arial" w:cs="Arial"/>
        </w:rPr>
        <w:t>.............................zł)</w:t>
      </w:r>
    </w:p>
    <w:p w14:paraId="5EAAD877" w14:textId="77777777" w:rsidR="009325E6" w:rsidRPr="009E2141" w:rsidRDefault="009325E6" w:rsidP="009325E6">
      <w:pPr>
        <w:pStyle w:val="Tekstpodstawowy3"/>
        <w:shd w:val="clear" w:color="auto" w:fill="FFFFFF"/>
        <w:spacing w:line="276" w:lineRule="auto"/>
        <w:ind w:right="68"/>
        <w:rPr>
          <w:rFonts w:ascii="Arial" w:hAnsi="Arial" w:cs="Arial"/>
          <w:b/>
          <w:bCs/>
          <w:lang w:val="pl-PL"/>
        </w:rPr>
      </w:pPr>
      <w:r w:rsidRPr="001D5B38">
        <w:rPr>
          <w:rFonts w:ascii="Arial" w:hAnsi="Arial" w:cs="Arial"/>
          <w:b/>
          <w:bCs/>
        </w:rPr>
        <w:t xml:space="preserve">2. </w:t>
      </w:r>
      <w:r w:rsidRPr="009E2141">
        <w:rPr>
          <w:rFonts w:ascii="Arial" w:hAnsi="Arial" w:cs="Arial"/>
          <w:b/>
          <w:bCs/>
          <w:lang w:val="pl-PL"/>
        </w:rPr>
        <w:t xml:space="preserve">Udzielamy ………………..……. miesięcy gwarancji na wykonanie przedmiotu </w:t>
      </w:r>
    </w:p>
    <w:p w14:paraId="5B3F3887" w14:textId="77777777" w:rsidR="006010F5" w:rsidRPr="009325E6" w:rsidRDefault="009325E6" w:rsidP="006010F5">
      <w:pPr>
        <w:pStyle w:val="Tekstpodstawowy3"/>
        <w:shd w:val="clear" w:color="auto" w:fill="FFFFFF"/>
        <w:spacing w:line="276" w:lineRule="auto"/>
        <w:ind w:right="68"/>
        <w:rPr>
          <w:rFonts w:ascii="Arial" w:hAnsi="Arial" w:cs="Arial"/>
          <w:color w:val="000000"/>
        </w:rPr>
      </w:pPr>
      <w:r w:rsidRPr="009E2141">
        <w:rPr>
          <w:rFonts w:ascii="Arial" w:hAnsi="Arial" w:cs="Arial"/>
          <w:b/>
          <w:bCs/>
          <w:lang w:val="pl-PL"/>
        </w:rPr>
        <w:t xml:space="preserve">    zamówienia objętego niniejszym postępowaniem </w:t>
      </w:r>
    </w:p>
    <w:p w14:paraId="23687114" w14:textId="77777777" w:rsidR="009325E6" w:rsidRPr="006010F5" w:rsidRDefault="009325E6" w:rsidP="00934A8F">
      <w:pPr>
        <w:pStyle w:val="Tekstpodstawowy3"/>
        <w:shd w:val="clear" w:color="auto" w:fill="FFFFFF"/>
        <w:spacing w:line="276" w:lineRule="auto"/>
        <w:ind w:right="68"/>
        <w:rPr>
          <w:rFonts w:ascii="Arial" w:hAnsi="Arial" w:cs="Arial"/>
          <w:color w:val="000000"/>
          <w:lang w:val="pl-PL"/>
        </w:rPr>
      </w:pPr>
      <w:r w:rsidRPr="009325E6">
        <w:rPr>
          <w:rFonts w:ascii="Arial" w:hAnsi="Arial" w:cs="Arial"/>
          <w:color w:val="000000"/>
        </w:rPr>
        <w:t xml:space="preserve">W przypadku nie wskazania </w:t>
      </w:r>
      <w:r w:rsidRPr="009325E6">
        <w:rPr>
          <w:rFonts w:ascii="Arial" w:hAnsi="Arial" w:cs="Arial"/>
          <w:color w:val="000000"/>
          <w:lang w:val="pl-PL"/>
        </w:rPr>
        <w:t>terminu gwarancji</w:t>
      </w:r>
      <w:r w:rsidR="006010F5">
        <w:rPr>
          <w:rFonts w:ascii="Arial" w:hAnsi="Arial" w:cs="Arial"/>
          <w:color w:val="000000"/>
          <w:lang w:val="pl-PL"/>
        </w:rPr>
        <w:t xml:space="preserve"> </w:t>
      </w:r>
      <w:r w:rsidRPr="009325E6">
        <w:rPr>
          <w:rFonts w:ascii="Arial" w:hAnsi="Arial" w:cs="Arial"/>
          <w:color w:val="000000"/>
        </w:rPr>
        <w:t xml:space="preserve">zamawiający przyjmie termin </w:t>
      </w:r>
      <w:r w:rsidRPr="009325E6">
        <w:rPr>
          <w:rFonts w:ascii="Arial" w:hAnsi="Arial" w:cs="Arial"/>
          <w:color w:val="000000"/>
          <w:lang w:val="pl-PL"/>
        </w:rPr>
        <w:t xml:space="preserve">gwarancji minimalny tj. </w:t>
      </w:r>
      <w:r w:rsidR="00617F91">
        <w:rPr>
          <w:rFonts w:ascii="Arial" w:hAnsi="Arial" w:cs="Arial"/>
          <w:color w:val="000000"/>
          <w:lang w:val="pl-PL"/>
        </w:rPr>
        <w:t>60</w:t>
      </w:r>
      <w:r w:rsidRPr="009325E6">
        <w:rPr>
          <w:rFonts w:ascii="Arial" w:hAnsi="Arial" w:cs="Arial"/>
          <w:color w:val="000000"/>
          <w:lang w:val="pl-PL"/>
        </w:rPr>
        <w:t xml:space="preserve"> miesięcy</w:t>
      </w:r>
      <w:r w:rsidRPr="009325E6">
        <w:rPr>
          <w:rFonts w:ascii="Arial" w:hAnsi="Arial" w:cs="Arial"/>
          <w:color w:val="000000"/>
        </w:rPr>
        <w:t xml:space="preserve">. </w:t>
      </w:r>
    </w:p>
    <w:p w14:paraId="78C6E487" w14:textId="77777777" w:rsidR="00617F91" w:rsidRDefault="00617F91" w:rsidP="00934A8F">
      <w:pPr>
        <w:pStyle w:val="Tekstpodstawowy3"/>
        <w:shd w:val="clear" w:color="auto" w:fill="FFFFFF"/>
        <w:spacing w:line="276" w:lineRule="auto"/>
        <w:ind w:right="68"/>
        <w:rPr>
          <w:rFonts w:ascii="Arial" w:hAnsi="Arial" w:cs="Arial"/>
          <w:color w:val="000000"/>
        </w:rPr>
      </w:pPr>
    </w:p>
    <w:p w14:paraId="013A0E33" w14:textId="77777777" w:rsidR="00617F91" w:rsidRPr="00617F91" w:rsidRDefault="00617F91" w:rsidP="00934A8F">
      <w:pPr>
        <w:pStyle w:val="Tekstpodstawowy3"/>
        <w:shd w:val="clear" w:color="auto" w:fill="FFFFFF"/>
        <w:spacing w:line="276" w:lineRule="auto"/>
        <w:ind w:right="68"/>
        <w:rPr>
          <w:rFonts w:ascii="Arial" w:hAnsi="Arial" w:cs="Arial"/>
          <w:bCs/>
          <w:lang w:val="pl-PL"/>
        </w:rPr>
      </w:pPr>
      <w:r w:rsidRPr="00617F91">
        <w:rPr>
          <w:rFonts w:ascii="Arial" w:hAnsi="Arial" w:cs="Arial"/>
          <w:b/>
          <w:bCs/>
          <w:color w:val="000000"/>
          <w:lang w:val="pl-PL"/>
        </w:rPr>
        <w:t>3.</w:t>
      </w:r>
      <w:r>
        <w:rPr>
          <w:rFonts w:ascii="Arial" w:hAnsi="Arial" w:cs="Arial"/>
          <w:color w:val="000000"/>
          <w:lang w:val="pl-PL"/>
        </w:rPr>
        <w:t xml:space="preserve"> </w:t>
      </w:r>
      <w:r w:rsidRPr="00617F91">
        <w:rPr>
          <w:rFonts w:ascii="Arial" w:hAnsi="Arial" w:cs="Arial"/>
          <w:b/>
          <w:bCs/>
          <w:color w:val="000000"/>
          <w:lang w:val="pl-PL"/>
        </w:rPr>
        <w:t>Termin realizacji zadania ………………………………</w:t>
      </w:r>
      <w:r>
        <w:rPr>
          <w:rFonts w:ascii="Arial" w:hAnsi="Arial" w:cs="Arial"/>
          <w:color w:val="000000"/>
          <w:lang w:val="pl-PL"/>
        </w:rPr>
        <w:t xml:space="preserve"> . W przypadku nie wskazania terminu realizacji zadania zamawiający przyjmie wymagany termin wykonania zadania, tj. do 30.11.2021r. </w:t>
      </w:r>
    </w:p>
    <w:p w14:paraId="2B3F7772" w14:textId="77777777" w:rsidR="00766776" w:rsidRPr="001D5B38" w:rsidRDefault="008D23CF" w:rsidP="00766776">
      <w:pPr>
        <w:pStyle w:val="Tekstpodstawowy"/>
        <w:spacing w:line="276" w:lineRule="auto"/>
        <w:rPr>
          <w:rFonts w:ascii="Arial" w:hAnsi="Arial" w:cs="Arial"/>
          <w:b w:val="0"/>
          <w:color w:val="000000"/>
        </w:rPr>
      </w:pPr>
      <w:r w:rsidRPr="009325E6">
        <w:rPr>
          <w:rFonts w:ascii="Arial" w:hAnsi="Arial" w:cs="Arial"/>
          <w:color w:val="000000"/>
          <w:lang w:val="pl-PL"/>
        </w:rPr>
        <w:t>3</w:t>
      </w:r>
      <w:r w:rsidR="00766776" w:rsidRPr="009325E6">
        <w:rPr>
          <w:rFonts w:ascii="Arial" w:hAnsi="Arial" w:cs="Arial"/>
          <w:color w:val="000000"/>
        </w:rPr>
        <w:t>. Oświadczamy, że</w:t>
      </w:r>
      <w:r w:rsidR="00766776" w:rsidRPr="001D5B38">
        <w:rPr>
          <w:rFonts w:ascii="Arial" w:hAnsi="Arial" w:cs="Arial"/>
          <w:b w:val="0"/>
          <w:color w:val="000000"/>
        </w:rPr>
        <w:t>;</w:t>
      </w:r>
    </w:p>
    <w:p w14:paraId="3CD61DBE" w14:textId="77777777" w:rsidR="00766776" w:rsidRPr="00446592" w:rsidRDefault="00766776" w:rsidP="00DB3E02">
      <w:pPr>
        <w:numPr>
          <w:ilvl w:val="1"/>
          <w:numId w:val="4"/>
        </w:numPr>
        <w:spacing w:line="276" w:lineRule="auto"/>
        <w:rPr>
          <w:rFonts w:ascii="Arial" w:hAnsi="Arial" w:cs="Arial"/>
          <w:sz w:val="22"/>
          <w:szCs w:val="22"/>
        </w:rPr>
      </w:pPr>
      <w:r w:rsidRPr="00DB3E02">
        <w:rPr>
          <w:rFonts w:ascii="Arial" w:hAnsi="Arial" w:cs="Arial"/>
          <w:color w:val="000000"/>
          <w:sz w:val="22"/>
          <w:szCs w:val="22"/>
        </w:rPr>
        <w:lastRenderedPageBreak/>
        <w:t>zapoznaliśm</w:t>
      </w:r>
      <w:r w:rsidR="00210267" w:rsidRPr="00DB3E02">
        <w:rPr>
          <w:rFonts w:ascii="Arial" w:hAnsi="Arial" w:cs="Arial"/>
          <w:color w:val="000000"/>
          <w:sz w:val="22"/>
          <w:szCs w:val="22"/>
        </w:rPr>
        <w:t xml:space="preserve">y się ze Specyfikacją </w:t>
      </w:r>
      <w:r w:rsidRPr="00DB3E02">
        <w:rPr>
          <w:rFonts w:ascii="Arial" w:hAnsi="Arial" w:cs="Arial"/>
          <w:color w:val="000000"/>
          <w:sz w:val="22"/>
          <w:szCs w:val="22"/>
        </w:rPr>
        <w:t xml:space="preserve">Warunków Zamówienia i nie wnosimy żadnych </w:t>
      </w:r>
      <w:r w:rsidRPr="00446592">
        <w:rPr>
          <w:rFonts w:ascii="Arial" w:hAnsi="Arial" w:cs="Arial"/>
          <w:sz w:val="22"/>
          <w:szCs w:val="22"/>
        </w:rPr>
        <w:t>zastrzeżeń oraz dysponowaliśmy niezbędnymi informacjami do przygotowania oferty,</w:t>
      </w:r>
    </w:p>
    <w:p w14:paraId="7D3FD261" w14:textId="77777777" w:rsidR="00766776" w:rsidRPr="00446592" w:rsidRDefault="00766776" w:rsidP="00766776">
      <w:pPr>
        <w:numPr>
          <w:ilvl w:val="1"/>
          <w:numId w:val="4"/>
        </w:numPr>
        <w:spacing w:line="276" w:lineRule="auto"/>
        <w:rPr>
          <w:rFonts w:ascii="Arial" w:hAnsi="Arial" w:cs="Arial"/>
          <w:sz w:val="22"/>
          <w:szCs w:val="22"/>
        </w:rPr>
      </w:pPr>
      <w:r w:rsidRPr="00446592">
        <w:rPr>
          <w:rFonts w:ascii="Arial" w:hAnsi="Arial" w:cs="Arial"/>
          <w:sz w:val="22"/>
          <w:szCs w:val="22"/>
        </w:rPr>
        <w:t xml:space="preserve">uważamy się za związanych z ofertą przez czas wskazany w Specyfikacji Warunków  Zamówienia czyli przez okres </w:t>
      </w:r>
      <w:r w:rsidRPr="00446592">
        <w:rPr>
          <w:rFonts w:ascii="Arial" w:hAnsi="Arial" w:cs="Arial"/>
          <w:b/>
          <w:bCs/>
          <w:sz w:val="22"/>
          <w:szCs w:val="22"/>
        </w:rPr>
        <w:t>30 dni</w:t>
      </w:r>
      <w:r w:rsidRPr="00446592">
        <w:rPr>
          <w:rFonts w:ascii="Arial" w:hAnsi="Arial" w:cs="Arial"/>
          <w:sz w:val="22"/>
          <w:szCs w:val="22"/>
        </w:rPr>
        <w:t xml:space="preserve"> od upływu terminu składania ofert</w:t>
      </w:r>
      <w:r w:rsidR="00446592" w:rsidRPr="00446592">
        <w:rPr>
          <w:rFonts w:ascii="Arial" w:hAnsi="Arial" w:cs="Arial"/>
          <w:sz w:val="22"/>
          <w:szCs w:val="22"/>
        </w:rPr>
        <w:t xml:space="preserve"> tj do dnia </w:t>
      </w:r>
      <w:r w:rsidR="00617F91">
        <w:rPr>
          <w:rFonts w:ascii="Arial" w:hAnsi="Arial" w:cs="Arial"/>
          <w:sz w:val="22"/>
          <w:szCs w:val="22"/>
        </w:rPr>
        <w:t>27</w:t>
      </w:r>
      <w:r w:rsidR="00446592" w:rsidRPr="00446592">
        <w:rPr>
          <w:rFonts w:ascii="Arial" w:hAnsi="Arial" w:cs="Arial"/>
          <w:sz w:val="22"/>
          <w:szCs w:val="22"/>
        </w:rPr>
        <w:t>.0</w:t>
      </w:r>
      <w:r w:rsidR="00617F91">
        <w:rPr>
          <w:rFonts w:ascii="Arial" w:hAnsi="Arial" w:cs="Arial"/>
          <w:sz w:val="22"/>
          <w:szCs w:val="22"/>
        </w:rPr>
        <w:t>7</w:t>
      </w:r>
      <w:r w:rsidR="00446592" w:rsidRPr="00446592">
        <w:rPr>
          <w:rFonts w:ascii="Arial" w:hAnsi="Arial" w:cs="Arial"/>
          <w:sz w:val="22"/>
          <w:szCs w:val="22"/>
        </w:rPr>
        <w:t>.2021r.</w:t>
      </w:r>
    </w:p>
    <w:p w14:paraId="1476DF5B" w14:textId="77777777" w:rsidR="00766776" w:rsidRPr="00DB3E02" w:rsidRDefault="00766776" w:rsidP="00210267">
      <w:pPr>
        <w:numPr>
          <w:ilvl w:val="1"/>
          <w:numId w:val="4"/>
        </w:numPr>
        <w:spacing w:line="276" w:lineRule="auto"/>
        <w:rPr>
          <w:rFonts w:ascii="Arial" w:hAnsi="Arial" w:cs="Arial"/>
          <w:color w:val="000000"/>
          <w:sz w:val="22"/>
          <w:szCs w:val="22"/>
        </w:rPr>
      </w:pPr>
      <w:r w:rsidRPr="00DB3E02">
        <w:rPr>
          <w:rFonts w:ascii="Arial" w:hAnsi="Arial" w:cs="Arial"/>
          <w:sz w:val="22"/>
          <w:szCs w:val="22"/>
        </w:rPr>
        <w:t>wszystkie dokumenty stanowiące załączniki do tej oferty są kompletne i zgodne z prawdą,</w:t>
      </w:r>
    </w:p>
    <w:p w14:paraId="2F637350" w14:textId="77777777" w:rsidR="00DB3E02" w:rsidRPr="00DB3E02" w:rsidRDefault="00210267" w:rsidP="00DB3E02">
      <w:pPr>
        <w:numPr>
          <w:ilvl w:val="1"/>
          <w:numId w:val="4"/>
        </w:numPr>
        <w:spacing w:line="276" w:lineRule="auto"/>
        <w:rPr>
          <w:rFonts w:ascii="Arial" w:hAnsi="Arial" w:cs="Arial"/>
          <w:color w:val="000000"/>
          <w:sz w:val="22"/>
          <w:szCs w:val="22"/>
        </w:rPr>
      </w:pPr>
      <w:r w:rsidRPr="00DB3E02">
        <w:rPr>
          <w:rFonts w:ascii="Arial" w:hAnsi="Arial" w:cs="Arial"/>
          <w:sz w:val="22"/>
          <w:szCs w:val="22"/>
        </w:rPr>
        <w:t>w przypadku wyboru oferty</w:t>
      </w:r>
      <w:r w:rsidR="00766776" w:rsidRPr="00DB3E02">
        <w:rPr>
          <w:rFonts w:ascii="Arial" w:hAnsi="Arial" w:cs="Arial"/>
          <w:sz w:val="22"/>
          <w:szCs w:val="22"/>
        </w:rPr>
        <w:t xml:space="preserve"> zobowiązuje</w:t>
      </w:r>
      <w:r w:rsidRPr="00DB3E02">
        <w:rPr>
          <w:rFonts w:ascii="Arial" w:hAnsi="Arial" w:cs="Arial"/>
          <w:sz w:val="22"/>
          <w:szCs w:val="22"/>
        </w:rPr>
        <w:t>my</w:t>
      </w:r>
      <w:r w:rsidR="00766776" w:rsidRPr="00DB3E02">
        <w:rPr>
          <w:rFonts w:ascii="Arial" w:hAnsi="Arial" w:cs="Arial"/>
          <w:sz w:val="22"/>
          <w:szCs w:val="22"/>
        </w:rPr>
        <w:t xml:space="preserve"> się do podpisania umowy w terminie i miejscu  wskazanym przez Zamawiającego,</w:t>
      </w:r>
    </w:p>
    <w:p w14:paraId="154B81F5" w14:textId="77777777" w:rsidR="000A3576" w:rsidRPr="000A3576" w:rsidRDefault="00DB3E02" w:rsidP="000A3576">
      <w:pPr>
        <w:numPr>
          <w:ilvl w:val="1"/>
          <w:numId w:val="4"/>
        </w:numPr>
        <w:spacing w:line="276" w:lineRule="auto"/>
        <w:rPr>
          <w:rFonts w:ascii="Arial" w:hAnsi="Arial" w:cs="Arial"/>
          <w:color w:val="000000"/>
          <w:sz w:val="22"/>
          <w:szCs w:val="22"/>
        </w:rPr>
      </w:pPr>
      <w:r w:rsidRPr="00DB3E02">
        <w:rPr>
          <w:rFonts w:ascii="Arial" w:hAnsi="Arial" w:cs="Arial"/>
          <w:sz w:val="22"/>
          <w:szCs w:val="22"/>
        </w:rPr>
        <w:t>pod rygorem wykluczenia z niniejszego postępowania, iż wszystkie informacje zamieszczone w naszej ofercie i załącznikach do oferty są prawdziwe i zgodne z prawdą.</w:t>
      </w:r>
    </w:p>
    <w:p w14:paraId="0CC548D5" w14:textId="77777777" w:rsidR="000A3576" w:rsidRPr="000A3576" w:rsidRDefault="000A3576" w:rsidP="000A3576">
      <w:pPr>
        <w:numPr>
          <w:ilvl w:val="1"/>
          <w:numId w:val="4"/>
        </w:numPr>
        <w:spacing w:line="276" w:lineRule="auto"/>
        <w:rPr>
          <w:rFonts w:ascii="Arial" w:hAnsi="Arial" w:cs="Arial"/>
          <w:color w:val="000000"/>
          <w:sz w:val="22"/>
          <w:szCs w:val="22"/>
        </w:rPr>
      </w:pPr>
      <w:r w:rsidRPr="000A3576">
        <w:rPr>
          <w:rFonts w:ascii="Arial" w:hAnsi="Arial" w:cs="Arial"/>
          <w:sz w:val="22"/>
          <w:szCs w:val="22"/>
        </w:rPr>
        <w:t xml:space="preserve">zawarte w specyfikacji warunków zamówienia – Projektowane postanowienia umowy </w:t>
      </w:r>
      <w:r w:rsidR="009325E6">
        <w:rPr>
          <w:rFonts w:ascii="Arial" w:hAnsi="Arial" w:cs="Arial"/>
          <w:sz w:val="22"/>
          <w:szCs w:val="22"/>
        </w:rPr>
        <w:t>w sprawie zamówienia został prze</w:t>
      </w:r>
      <w:r w:rsidRPr="000A3576">
        <w:rPr>
          <w:rFonts w:ascii="Arial" w:hAnsi="Arial" w:cs="Arial"/>
          <w:sz w:val="22"/>
          <w:szCs w:val="22"/>
        </w:rPr>
        <w:t xml:space="preserve">z nas zaakceptowany i zobowiązujemy się w przypadku wyboru naszej oferty do zawarcia umowy na wyżej warunkach w nim określonych, </w:t>
      </w:r>
    </w:p>
    <w:p w14:paraId="0787C908" w14:textId="77777777" w:rsidR="008341EF" w:rsidRPr="00934A8F" w:rsidRDefault="00DB3E02" w:rsidP="008341EF">
      <w:pPr>
        <w:numPr>
          <w:ilvl w:val="1"/>
          <w:numId w:val="4"/>
        </w:numPr>
        <w:spacing w:line="276" w:lineRule="auto"/>
        <w:rPr>
          <w:rFonts w:ascii="Arial" w:hAnsi="Arial" w:cs="Arial"/>
          <w:color w:val="000000"/>
          <w:sz w:val="22"/>
          <w:szCs w:val="22"/>
        </w:rPr>
      </w:pPr>
      <w:r w:rsidRPr="000A3576">
        <w:rPr>
          <w:rFonts w:ascii="Arial" w:hAnsi="Arial" w:cs="Arial"/>
          <w:sz w:val="22"/>
          <w:szCs w:val="22"/>
        </w:rPr>
        <w:t xml:space="preserve">wypełniłem obowiązki informacyjne przewidziane w art. 13 lub art. 14 RODO </w:t>
      </w:r>
      <w:r w:rsidRPr="000A3576">
        <w:rPr>
          <w:rFonts w:ascii="Arial" w:hAnsi="Arial" w:cs="Arial"/>
          <w:sz w:val="22"/>
          <w:szCs w:val="22"/>
        </w:rPr>
        <w:br/>
        <w:t>(rozporządzenie Parlamentu Europejskiego i Rady (UE) 2016/679 z dnia 27 kwietnia 2016 r. w sprawie ochrony osób fizycznych w związku z przetwarzaniem danych osobowych i w sprawie swobodnego przepływu takich danych oraz uchylenia dyrektywy 95/46/WE (ogólne 26 rozporządzenie o ochronie danych) (Dz. Urz. UE L 119 z 04.05.2016, str. 1) wobec osób fizycznych, od których dane osobowe bezpośrednio lub pośrednio pozyskałem w celu ubiegania się o udzielenie zamówienia publicznego w niniejszym postępowaniu.</w:t>
      </w:r>
      <w:r w:rsidRPr="000A3576">
        <w:rPr>
          <w:rStyle w:val="Odwoanieprzypisudolnego"/>
          <w:rFonts w:ascii="Arial" w:hAnsi="Arial" w:cs="Arial"/>
          <w:sz w:val="22"/>
          <w:szCs w:val="22"/>
        </w:rPr>
        <w:footnoteReference w:id="1"/>
      </w:r>
    </w:p>
    <w:p w14:paraId="7F37ED7A" w14:textId="77777777" w:rsidR="00934A8F" w:rsidRPr="008341EF" w:rsidRDefault="00934A8F" w:rsidP="00934A8F">
      <w:pPr>
        <w:spacing w:line="276" w:lineRule="auto"/>
        <w:ind w:left="1440"/>
        <w:rPr>
          <w:rFonts w:ascii="Arial" w:hAnsi="Arial" w:cs="Arial"/>
          <w:color w:val="000000"/>
          <w:sz w:val="22"/>
          <w:szCs w:val="22"/>
        </w:rPr>
      </w:pPr>
    </w:p>
    <w:p w14:paraId="1F9E5CA8" w14:textId="77777777" w:rsidR="008341EF" w:rsidRPr="008341EF" w:rsidRDefault="008341EF" w:rsidP="008341EF">
      <w:pPr>
        <w:rPr>
          <w:rFonts w:ascii="Arial" w:hAnsi="Arial" w:cs="Arial"/>
          <w:bCs/>
          <w:sz w:val="22"/>
          <w:szCs w:val="22"/>
        </w:rPr>
      </w:pPr>
      <w:r>
        <w:rPr>
          <w:rFonts w:ascii="Arial" w:hAnsi="Arial" w:cs="Arial"/>
          <w:color w:val="000000"/>
          <w:sz w:val="22"/>
          <w:szCs w:val="22"/>
        </w:rPr>
        <w:t xml:space="preserve">      4. </w:t>
      </w:r>
      <w:r w:rsidRPr="008341EF">
        <w:rPr>
          <w:rFonts w:ascii="Arial" w:hAnsi="Arial" w:cs="Arial"/>
          <w:sz w:val="22"/>
          <w:szCs w:val="22"/>
        </w:rPr>
        <w:t>Następujące</w:t>
      </w:r>
      <w:r w:rsidRPr="008341EF">
        <w:rPr>
          <w:rFonts w:ascii="Arial" w:hAnsi="Arial" w:cs="Arial"/>
          <w:b/>
          <w:sz w:val="22"/>
          <w:szCs w:val="22"/>
        </w:rPr>
        <w:t xml:space="preserve"> </w:t>
      </w:r>
      <w:r w:rsidRPr="008341EF">
        <w:rPr>
          <w:rFonts w:ascii="Arial" w:hAnsi="Arial" w:cs="Arial"/>
          <w:bCs/>
          <w:sz w:val="22"/>
          <w:szCs w:val="22"/>
        </w:rPr>
        <w:t>części niniejszego zamówienia zamierzamy powierzyć podwykonawcom:</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3"/>
        <w:gridCol w:w="4082"/>
        <w:gridCol w:w="4114"/>
      </w:tblGrid>
      <w:tr w:rsidR="008341EF" w:rsidRPr="008341EF" w14:paraId="6CFC37BF" w14:textId="77777777" w:rsidTr="00C60B17">
        <w:trPr>
          <w:trHeight w:val="312"/>
        </w:trPr>
        <w:tc>
          <w:tcPr>
            <w:tcW w:w="559" w:type="dxa"/>
            <w:vAlign w:val="center"/>
          </w:tcPr>
          <w:p w14:paraId="19554BE9" w14:textId="77777777" w:rsidR="008341EF" w:rsidRPr="008341EF" w:rsidRDefault="008341EF" w:rsidP="00C60B17">
            <w:pPr>
              <w:jc w:val="center"/>
              <w:rPr>
                <w:rFonts w:ascii="Arial" w:hAnsi="Arial" w:cs="Arial"/>
                <w:sz w:val="22"/>
                <w:szCs w:val="22"/>
              </w:rPr>
            </w:pPr>
            <w:r w:rsidRPr="008341EF">
              <w:rPr>
                <w:rFonts w:ascii="Arial" w:hAnsi="Arial" w:cs="Arial"/>
                <w:sz w:val="22"/>
                <w:szCs w:val="22"/>
              </w:rPr>
              <w:t>L.p.</w:t>
            </w:r>
          </w:p>
        </w:tc>
        <w:tc>
          <w:tcPr>
            <w:tcW w:w="4082" w:type="dxa"/>
            <w:vAlign w:val="center"/>
          </w:tcPr>
          <w:p w14:paraId="784DE9EE" w14:textId="77777777" w:rsidR="008341EF" w:rsidRPr="008341EF" w:rsidRDefault="008341EF" w:rsidP="00C60B17">
            <w:pPr>
              <w:jc w:val="center"/>
              <w:rPr>
                <w:rFonts w:ascii="Arial" w:hAnsi="Arial" w:cs="Arial"/>
                <w:sz w:val="22"/>
                <w:szCs w:val="22"/>
              </w:rPr>
            </w:pPr>
            <w:r w:rsidRPr="008341EF">
              <w:rPr>
                <w:rFonts w:ascii="Arial" w:hAnsi="Arial" w:cs="Arial"/>
                <w:sz w:val="22"/>
                <w:szCs w:val="22"/>
              </w:rPr>
              <w:t>Nazwy podwykonawców (jeżeli są już znani)</w:t>
            </w:r>
          </w:p>
        </w:tc>
        <w:tc>
          <w:tcPr>
            <w:tcW w:w="4114" w:type="dxa"/>
            <w:vAlign w:val="center"/>
          </w:tcPr>
          <w:p w14:paraId="601449D1" w14:textId="77777777" w:rsidR="008341EF" w:rsidRPr="008341EF" w:rsidRDefault="008341EF" w:rsidP="008341EF">
            <w:pPr>
              <w:jc w:val="center"/>
              <w:rPr>
                <w:rFonts w:ascii="Arial" w:hAnsi="Arial" w:cs="Arial"/>
                <w:sz w:val="22"/>
                <w:szCs w:val="22"/>
              </w:rPr>
            </w:pPr>
            <w:r w:rsidRPr="008341EF">
              <w:rPr>
                <w:rFonts w:ascii="Arial" w:hAnsi="Arial" w:cs="Arial"/>
                <w:sz w:val="22"/>
                <w:szCs w:val="22"/>
              </w:rPr>
              <w:t>Nazwa części zamówienia</w:t>
            </w:r>
          </w:p>
          <w:p w14:paraId="0560C899" w14:textId="77777777" w:rsidR="008341EF" w:rsidRPr="008341EF" w:rsidRDefault="008341EF" w:rsidP="00C60B17">
            <w:pPr>
              <w:jc w:val="center"/>
              <w:rPr>
                <w:rFonts w:ascii="Arial" w:hAnsi="Arial" w:cs="Arial"/>
                <w:sz w:val="22"/>
                <w:szCs w:val="22"/>
              </w:rPr>
            </w:pPr>
            <w:r w:rsidRPr="008341EF">
              <w:rPr>
                <w:rFonts w:ascii="Arial" w:hAnsi="Arial" w:cs="Arial"/>
                <w:sz w:val="22"/>
                <w:szCs w:val="22"/>
              </w:rPr>
              <w:t>powierzona podwykonawcy</w:t>
            </w:r>
          </w:p>
        </w:tc>
      </w:tr>
      <w:tr w:rsidR="008341EF" w:rsidRPr="008341EF" w14:paraId="203510C0" w14:textId="77777777" w:rsidTr="00C60B17">
        <w:trPr>
          <w:trHeight w:val="317"/>
        </w:trPr>
        <w:tc>
          <w:tcPr>
            <w:tcW w:w="559" w:type="dxa"/>
          </w:tcPr>
          <w:p w14:paraId="22F393FF" w14:textId="77777777" w:rsidR="008341EF" w:rsidRPr="008341EF" w:rsidRDefault="008341EF" w:rsidP="00C60B17">
            <w:pPr>
              <w:rPr>
                <w:rFonts w:ascii="Arial" w:hAnsi="Arial" w:cs="Arial"/>
                <w:sz w:val="22"/>
                <w:szCs w:val="22"/>
              </w:rPr>
            </w:pPr>
          </w:p>
        </w:tc>
        <w:tc>
          <w:tcPr>
            <w:tcW w:w="4082" w:type="dxa"/>
          </w:tcPr>
          <w:p w14:paraId="75816FFB" w14:textId="77777777" w:rsidR="008341EF" w:rsidRPr="008341EF" w:rsidRDefault="008341EF" w:rsidP="00C60B17">
            <w:pPr>
              <w:rPr>
                <w:rFonts w:ascii="Arial" w:hAnsi="Arial" w:cs="Arial"/>
                <w:sz w:val="22"/>
                <w:szCs w:val="22"/>
              </w:rPr>
            </w:pPr>
          </w:p>
        </w:tc>
        <w:tc>
          <w:tcPr>
            <w:tcW w:w="4114" w:type="dxa"/>
          </w:tcPr>
          <w:p w14:paraId="01B1E1EE" w14:textId="77777777" w:rsidR="008341EF" w:rsidRPr="008341EF" w:rsidRDefault="008341EF" w:rsidP="00C60B17">
            <w:pPr>
              <w:rPr>
                <w:rFonts w:ascii="Arial" w:hAnsi="Arial" w:cs="Arial"/>
                <w:sz w:val="22"/>
                <w:szCs w:val="22"/>
              </w:rPr>
            </w:pPr>
          </w:p>
        </w:tc>
      </w:tr>
      <w:tr w:rsidR="008341EF" w:rsidRPr="008341EF" w14:paraId="58846EE2" w14:textId="77777777" w:rsidTr="00C60B17">
        <w:trPr>
          <w:trHeight w:val="280"/>
        </w:trPr>
        <w:tc>
          <w:tcPr>
            <w:tcW w:w="559" w:type="dxa"/>
          </w:tcPr>
          <w:p w14:paraId="2ED04C74" w14:textId="77777777" w:rsidR="008341EF" w:rsidRPr="008341EF" w:rsidRDefault="008341EF" w:rsidP="00C60B17">
            <w:pPr>
              <w:rPr>
                <w:rFonts w:ascii="Arial" w:hAnsi="Arial" w:cs="Arial"/>
                <w:sz w:val="22"/>
                <w:szCs w:val="22"/>
              </w:rPr>
            </w:pPr>
          </w:p>
        </w:tc>
        <w:tc>
          <w:tcPr>
            <w:tcW w:w="4082" w:type="dxa"/>
          </w:tcPr>
          <w:p w14:paraId="0811B930" w14:textId="77777777" w:rsidR="008341EF" w:rsidRPr="008341EF" w:rsidRDefault="008341EF" w:rsidP="00C60B17">
            <w:pPr>
              <w:rPr>
                <w:rFonts w:ascii="Arial" w:hAnsi="Arial" w:cs="Arial"/>
                <w:sz w:val="22"/>
                <w:szCs w:val="22"/>
              </w:rPr>
            </w:pPr>
          </w:p>
        </w:tc>
        <w:tc>
          <w:tcPr>
            <w:tcW w:w="4114" w:type="dxa"/>
          </w:tcPr>
          <w:p w14:paraId="2AFA1F03" w14:textId="77777777" w:rsidR="008341EF" w:rsidRPr="008341EF" w:rsidRDefault="008341EF" w:rsidP="00C60B17">
            <w:pPr>
              <w:rPr>
                <w:rFonts w:ascii="Arial" w:hAnsi="Arial" w:cs="Arial"/>
                <w:sz w:val="22"/>
                <w:szCs w:val="22"/>
              </w:rPr>
            </w:pPr>
          </w:p>
        </w:tc>
      </w:tr>
    </w:tbl>
    <w:p w14:paraId="6B9EC82A" w14:textId="77777777" w:rsidR="00210267" w:rsidRPr="00210267" w:rsidRDefault="008341EF" w:rsidP="00210267">
      <w:pPr>
        <w:contextualSpacing/>
        <w:rPr>
          <w:rFonts w:ascii="Arial" w:eastAsia="Lucida Sans Unicode" w:hAnsi="Arial" w:cs="Arial"/>
          <w:color w:val="000000"/>
          <w:kern w:val="2"/>
          <w:sz w:val="22"/>
          <w:szCs w:val="22"/>
          <w:lang w:val="en-US" w:bidi="en-US"/>
        </w:rPr>
      </w:pPr>
      <w:r>
        <w:rPr>
          <w:rFonts w:ascii="Arial" w:hAnsi="Arial" w:cs="Arial"/>
          <w:color w:val="000000"/>
          <w:sz w:val="22"/>
          <w:szCs w:val="22"/>
        </w:rPr>
        <w:t xml:space="preserve">   </w:t>
      </w:r>
      <w:r w:rsidR="008D23CF">
        <w:rPr>
          <w:rFonts w:ascii="Arial" w:hAnsi="Arial" w:cs="Arial"/>
          <w:sz w:val="22"/>
          <w:szCs w:val="22"/>
          <w:lang w:eastAsia="ar-SA"/>
        </w:rPr>
        <w:t>5</w:t>
      </w:r>
      <w:r w:rsidR="00DB3E02">
        <w:rPr>
          <w:rFonts w:ascii="Arial" w:hAnsi="Arial" w:cs="Arial"/>
          <w:sz w:val="22"/>
          <w:szCs w:val="22"/>
          <w:lang w:eastAsia="ar-SA"/>
        </w:rPr>
        <w:t xml:space="preserve">. </w:t>
      </w:r>
      <w:r w:rsidR="00210267" w:rsidRPr="00210267">
        <w:rPr>
          <w:rFonts w:ascii="Arial" w:eastAsia="Lucida Sans Unicode" w:hAnsi="Arial" w:cs="Arial"/>
          <w:color w:val="000000"/>
          <w:kern w:val="2"/>
          <w:sz w:val="22"/>
          <w:szCs w:val="22"/>
          <w:lang w:val="en-US" w:bidi="en-US"/>
        </w:rPr>
        <w:t>Wykonawca jest:</w:t>
      </w:r>
    </w:p>
    <w:p w14:paraId="4571DAF5" w14:textId="77777777" w:rsidR="00210267" w:rsidRPr="00210267" w:rsidRDefault="00210267" w:rsidP="00210267">
      <w:pPr>
        <w:widowControl w:val="0"/>
        <w:numPr>
          <w:ilvl w:val="0"/>
          <w:numId w:val="13"/>
        </w:numPr>
        <w:suppressAutoHyphens/>
        <w:autoSpaceDN w:val="0"/>
        <w:contextualSpacing/>
        <w:rPr>
          <w:rFonts w:ascii="Arial" w:eastAsia="Lucida Sans Unicode" w:hAnsi="Arial" w:cs="Arial"/>
          <w:color w:val="000000"/>
          <w:kern w:val="2"/>
          <w:sz w:val="22"/>
          <w:szCs w:val="22"/>
          <w:lang w:val="en-US" w:bidi="en-US"/>
        </w:rPr>
      </w:pPr>
      <w:r w:rsidRPr="00210267">
        <w:rPr>
          <w:rFonts w:ascii="Arial" w:eastAsia="Lucida Sans Unicode" w:hAnsi="Arial" w:cs="Arial"/>
          <w:color w:val="000000"/>
          <w:kern w:val="2"/>
          <w:sz w:val="22"/>
          <w:szCs w:val="22"/>
          <w:lang w:val="en-US" w:bidi="en-US"/>
        </w:rPr>
        <w:t xml:space="preserve">mikroprzedsiębiorstwem                          </w:t>
      </w:r>
    </w:p>
    <w:p w14:paraId="3BE9D1D4" w14:textId="77777777" w:rsidR="00210267" w:rsidRPr="00210267" w:rsidRDefault="00210267" w:rsidP="00210267">
      <w:pPr>
        <w:widowControl w:val="0"/>
        <w:numPr>
          <w:ilvl w:val="0"/>
          <w:numId w:val="13"/>
        </w:numPr>
        <w:suppressAutoHyphens/>
        <w:autoSpaceDN w:val="0"/>
        <w:contextualSpacing/>
        <w:rPr>
          <w:rFonts w:ascii="Arial" w:eastAsia="Lucida Sans Unicode" w:hAnsi="Arial" w:cs="Arial"/>
          <w:color w:val="000000"/>
          <w:kern w:val="2"/>
          <w:sz w:val="22"/>
          <w:szCs w:val="22"/>
          <w:lang w:val="en-US" w:bidi="en-US"/>
        </w:rPr>
      </w:pPr>
      <w:r w:rsidRPr="00210267">
        <w:rPr>
          <w:rFonts w:ascii="Arial" w:eastAsia="Lucida Sans Unicode" w:hAnsi="Arial" w:cs="Arial"/>
          <w:color w:val="000000"/>
          <w:kern w:val="2"/>
          <w:sz w:val="22"/>
          <w:szCs w:val="22"/>
          <w:lang w:val="en-US" w:bidi="en-US"/>
        </w:rPr>
        <w:t xml:space="preserve">małym przedsiębiorstwem                        </w:t>
      </w:r>
    </w:p>
    <w:p w14:paraId="14239047" w14:textId="77777777" w:rsidR="00210267" w:rsidRPr="00210267" w:rsidRDefault="00210267" w:rsidP="00210267">
      <w:pPr>
        <w:widowControl w:val="0"/>
        <w:numPr>
          <w:ilvl w:val="0"/>
          <w:numId w:val="13"/>
        </w:numPr>
        <w:suppressAutoHyphens/>
        <w:autoSpaceDN w:val="0"/>
        <w:contextualSpacing/>
        <w:rPr>
          <w:rFonts w:ascii="Arial" w:eastAsia="Lucida Sans Unicode" w:hAnsi="Arial" w:cs="Arial"/>
          <w:color w:val="000000"/>
          <w:kern w:val="2"/>
          <w:sz w:val="22"/>
          <w:szCs w:val="22"/>
          <w:lang w:val="en-US" w:bidi="en-US"/>
        </w:rPr>
      </w:pPr>
      <w:r w:rsidRPr="00210267">
        <w:rPr>
          <w:rFonts w:ascii="Arial" w:eastAsia="Lucida Sans Unicode" w:hAnsi="Arial" w:cs="Arial"/>
          <w:color w:val="000000"/>
          <w:kern w:val="2"/>
          <w:sz w:val="22"/>
          <w:szCs w:val="22"/>
          <w:lang w:val="en-US" w:bidi="en-US"/>
        </w:rPr>
        <w:t xml:space="preserve">średnim przedsiębiorstwem                       </w:t>
      </w:r>
    </w:p>
    <w:p w14:paraId="3362BA9A" w14:textId="77777777" w:rsidR="00210267" w:rsidRPr="00210267" w:rsidRDefault="00210267" w:rsidP="00210267">
      <w:pPr>
        <w:widowControl w:val="0"/>
        <w:tabs>
          <w:tab w:val="left" w:pos="2662"/>
        </w:tabs>
        <w:suppressAutoHyphens/>
        <w:autoSpaceDE w:val="0"/>
        <w:autoSpaceDN w:val="0"/>
        <w:ind w:left="318"/>
        <w:rPr>
          <w:rFonts w:ascii="Arial" w:eastAsia="Lucida Sans Unicode" w:hAnsi="Arial" w:cs="Arial"/>
          <w:b/>
          <w:i/>
          <w:color w:val="000000"/>
          <w:kern w:val="2"/>
          <w:sz w:val="22"/>
          <w:szCs w:val="22"/>
          <w:lang w:val="en-US" w:bidi="en-US"/>
        </w:rPr>
      </w:pPr>
    </w:p>
    <w:p w14:paraId="6D9D725F" w14:textId="77777777" w:rsidR="00210267" w:rsidRPr="008341EF" w:rsidRDefault="00210267" w:rsidP="008341EF">
      <w:pPr>
        <w:widowControl w:val="0"/>
        <w:tabs>
          <w:tab w:val="left" w:pos="2662"/>
        </w:tabs>
        <w:suppressAutoHyphens/>
        <w:autoSpaceDE w:val="0"/>
        <w:autoSpaceDN w:val="0"/>
        <w:ind w:left="318"/>
        <w:rPr>
          <w:rFonts w:ascii="Arial" w:eastAsia="Lucida Sans Unicode" w:hAnsi="Arial" w:cs="Arial"/>
          <w:b/>
          <w:i/>
          <w:color w:val="000000"/>
          <w:kern w:val="2"/>
          <w:sz w:val="22"/>
          <w:szCs w:val="22"/>
          <w:lang w:bidi="en-US"/>
        </w:rPr>
      </w:pPr>
      <w:r w:rsidRPr="00210267">
        <w:rPr>
          <w:rFonts w:ascii="Arial" w:eastAsia="Lucida Sans Unicode" w:hAnsi="Arial" w:cs="Arial"/>
          <w:b/>
          <w:color w:val="000000"/>
          <w:kern w:val="2"/>
          <w:sz w:val="22"/>
          <w:szCs w:val="22"/>
          <w:lang w:bidi="en-US"/>
        </w:rPr>
        <w:t>* UWAGA!</w:t>
      </w:r>
      <w:r w:rsidRPr="00210267">
        <w:rPr>
          <w:rFonts w:ascii="Arial" w:eastAsia="Lucida Sans Unicode" w:hAnsi="Arial" w:cs="Arial"/>
          <w:b/>
          <w:i/>
          <w:color w:val="000000"/>
          <w:kern w:val="2"/>
          <w:sz w:val="22"/>
          <w:szCs w:val="22"/>
          <w:lang w:bidi="en-US"/>
        </w:rPr>
        <w:t xml:space="preserve"> </w:t>
      </w:r>
      <w:r w:rsidRPr="00210267">
        <w:rPr>
          <w:rFonts w:ascii="Arial" w:eastAsia="Lucida Sans Unicode" w:hAnsi="Arial" w:cs="Arial"/>
          <w:i/>
          <w:color w:val="000000"/>
          <w:kern w:val="2"/>
          <w:sz w:val="22"/>
          <w:szCs w:val="22"/>
          <w:lang w:bidi="en-US"/>
        </w:rPr>
        <w:t xml:space="preserve">Należy zaznaczyć </w:t>
      </w:r>
      <w:r w:rsidRPr="00210267">
        <w:rPr>
          <w:rFonts w:ascii="Arial" w:eastAsia="Lucida Sans Unicode" w:hAnsi="Arial" w:cs="Arial"/>
          <w:i/>
          <w:color w:val="000000"/>
          <w:kern w:val="2"/>
          <w:sz w:val="22"/>
          <w:szCs w:val="22"/>
          <w:u w:val="single"/>
          <w:lang w:bidi="en-US"/>
        </w:rPr>
        <w:t>jedną</w:t>
      </w:r>
      <w:r w:rsidRPr="00210267">
        <w:rPr>
          <w:rFonts w:ascii="Arial" w:eastAsia="Lucida Sans Unicode" w:hAnsi="Arial" w:cs="Arial"/>
          <w:i/>
          <w:color w:val="000000"/>
          <w:kern w:val="2"/>
          <w:sz w:val="22"/>
          <w:szCs w:val="22"/>
          <w:lang w:bidi="en-US"/>
        </w:rPr>
        <w:t xml:space="preserve"> wybraną przez Wykonawcę opcję.</w:t>
      </w:r>
      <w:r w:rsidRPr="00210267">
        <w:rPr>
          <w:rFonts w:ascii="Arial" w:eastAsia="Lucida Sans Unicode" w:hAnsi="Arial" w:cs="Arial"/>
          <w:b/>
          <w:i/>
          <w:color w:val="000000"/>
          <w:kern w:val="2"/>
          <w:sz w:val="22"/>
          <w:szCs w:val="22"/>
          <w:lang w:bidi="en-US"/>
        </w:rPr>
        <w:t xml:space="preserve"> </w:t>
      </w:r>
    </w:p>
    <w:p w14:paraId="4C398AD7" w14:textId="77777777" w:rsidR="00210267" w:rsidRPr="00210267" w:rsidRDefault="00210267" w:rsidP="00210267">
      <w:pPr>
        <w:widowControl w:val="0"/>
        <w:suppressAutoHyphens/>
        <w:autoSpaceDN w:val="0"/>
        <w:contextualSpacing/>
        <w:rPr>
          <w:rFonts w:ascii="Arial" w:eastAsia="Lucida Sans Unicode" w:hAnsi="Arial" w:cs="Arial"/>
          <w:i/>
          <w:color w:val="000000"/>
          <w:kern w:val="2"/>
          <w:sz w:val="18"/>
          <w:szCs w:val="18"/>
          <w:lang w:bidi="en-US"/>
        </w:rPr>
      </w:pPr>
      <w:r w:rsidRPr="00210267">
        <w:rPr>
          <w:rFonts w:ascii="Arial" w:eastAsia="Lucida Sans Unicode" w:hAnsi="Arial" w:cs="Arial"/>
          <w:i/>
          <w:color w:val="000000"/>
          <w:kern w:val="2"/>
          <w:sz w:val="18"/>
          <w:szCs w:val="18"/>
          <w:lang w:bidi="en-US"/>
        </w:rPr>
        <w:t>Mikroprzedsiębiorstwo: przedsiębiorstwo, które zatrudnia mniej niż 10 osób i którego roczny obrót lub roczna suma bilansowa nie przekracza 2 milionów EUR.</w:t>
      </w:r>
    </w:p>
    <w:p w14:paraId="56903C56" w14:textId="77777777" w:rsidR="00210267" w:rsidRPr="00210267" w:rsidRDefault="00210267" w:rsidP="00210267">
      <w:pPr>
        <w:widowControl w:val="0"/>
        <w:suppressAutoHyphens/>
        <w:autoSpaceDN w:val="0"/>
        <w:contextualSpacing/>
        <w:rPr>
          <w:rFonts w:ascii="Arial" w:eastAsia="Lucida Sans Unicode" w:hAnsi="Arial" w:cs="Arial"/>
          <w:i/>
          <w:color w:val="000000"/>
          <w:kern w:val="2"/>
          <w:sz w:val="18"/>
          <w:szCs w:val="18"/>
          <w:lang w:bidi="en-US"/>
        </w:rPr>
      </w:pPr>
      <w:r w:rsidRPr="00210267">
        <w:rPr>
          <w:rFonts w:ascii="Arial" w:eastAsia="Lucida Sans Unicode" w:hAnsi="Arial" w:cs="Arial"/>
          <w:i/>
          <w:color w:val="000000"/>
          <w:kern w:val="2"/>
          <w:sz w:val="18"/>
          <w:szCs w:val="18"/>
          <w:lang w:bidi="en-US"/>
        </w:rPr>
        <w:t>Małe przedsiębiorstwo: przedsiębiorstwo, które zatrudnia mniej niż 50 osób i którego roczny obrót lub roczna suma bilansowa nie przekracza 10 milionów EUR.</w:t>
      </w:r>
    </w:p>
    <w:p w14:paraId="76678E19" w14:textId="77777777" w:rsidR="00BA70B6" w:rsidRPr="008D23CF" w:rsidRDefault="00210267" w:rsidP="008341EF">
      <w:pPr>
        <w:shd w:val="clear" w:color="auto" w:fill="FFFFFF"/>
        <w:suppressAutoHyphens/>
        <w:autoSpaceDE w:val="0"/>
        <w:autoSpaceDN w:val="0"/>
        <w:jc w:val="both"/>
        <w:textAlignment w:val="baseline"/>
        <w:rPr>
          <w:rFonts w:ascii="Arial" w:hAnsi="Arial" w:cs="Arial"/>
          <w:sz w:val="18"/>
          <w:szCs w:val="18"/>
          <w:lang w:eastAsia="ar-SA"/>
        </w:rPr>
      </w:pPr>
      <w:r w:rsidRPr="00210267">
        <w:rPr>
          <w:rFonts w:ascii="Arial" w:eastAsia="Lucida Sans Unicode" w:hAnsi="Arial" w:cs="Arial"/>
          <w:i/>
          <w:color w:val="000000"/>
          <w:kern w:val="2"/>
          <w:sz w:val="18"/>
          <w:szCs w:val="18"/>
          <w:lang w:bidi="en-US"/>
        </w:rPr>
        <w:t xml:space="preserve">Średnie przedsiębiorstwa: przedsiębiorstwa, które nie są mikroprzedsiębiorstwami ani małymi przedsiębiorstwami i które zatrudniają mniej niż 250 osób i których roczny obrót nie przekracza 50 milionów EUR lub roczna suma bilansowa nie przekracza 43 milionów EUR. </w:t>
      </w:r>
    </w:p>
    <w:p w14:paraId="7DC353A2" w14:textId="77777777" w:rsidR="008341EF" w:rsidRDefault="008341EF" w:rsidP="008341EF">
      <w:pPr>
        <w:rPr>
          <w:rFonts w:ascii="Arial" w:hAnsi="Arial" w:cs="Arial"/>
          <w:b/>
          <w:bCs/>
          <w:color w:val="000000"/>
          <w:sz w:val="22"/>
          <w:szCs w:val="22"/>
        </w:rPr>
      </w:pPr>
    </w:p>
    <w:p w14:paraId="496C661C" w14:textId="77777777" w:rsidR="00210267" w:rsidRPr="008341EF" w:rsidRDefault="00766776" w:rsidP="008341EF">
      <w:pPr>
        <w:rPr>
          <w:rFonts w:ascii="Arial" w:hAnsi="Arial" w:cs="Arial"/>
          <w:b/>
          <w:bCs/>
          <w:color w:val="000000"/>
          <w:sz w:val="22"/>
          <w:szCs w:val="22"/>
        </w:rPr>
      </w:pPr>
      <w:r w:rsidRPr="008341EF">
        <w:rPr>
          <w:rFonts w:ascii="Arial" w:hAnsi="Arial" w:cs="Arial"/>
          <w:b/>
          <w:bCs/>
          <w:color w:val="000000"/>
          <w:sz w:val="22"/>
          <w:szCs w:val="22"/>
        </w:rPr>
        <w:t>Zastrzeżenie Wykonawcy</w:t>
      </w:r>
      <w:r w:rsidR="00210267" w:rsidRPr="008341EF">
        <w:rPr>
          <w:rFonts w:ascii="Arial" w:hAnsi="Arial" w:cs="Arial"/>
          <w:b/>
          <w:bCs/>
          <w:color w:val="000000"/>
          <w:sz w:val="22"/>
          <w:szCs w:val="22"/>
        </w:rPr>
        <w:t>:</w:t>
      </w:r>
    </w:p>
    <w:p w14:paraId="5E962E8A" w14:textId="77777777" w:rsidR="00766776" w:rsidRPr="008341EF" w:rsidRDefault="00210267" w:rsidP="008341EF">
      <w:pPr>
        <w:rPr>
          <w:rFonts w:ascii="Arial" w:hAnsi="Arial" w:cs="Arial"/>
          <w:bCs/>
          <w:color w:val="000000"/>
          <w:sz w:val="22"/>
          <w:szCs w:val="22"/>
        </w:rPr>
      </w:pPr>
      <w:r w:rsidRPr="008341EF">
        <w:rPr>
          <w:rFonts w:ascii="Arial" w:hAnsi="Arial" w:cs="Arial"/>
          <w:bCs/>
          <w:color w:val="000000"/>
          <w:sz w:val="22"/>
          <w:szCs w:val="22"/>
        </w:rPr>
        <w:t>Zas</w:t>
      </w:r>
      <w:r w:rsidR="00766776" w:rsidRPr="008341EF">
        <w:rPr>
          <w:rFonts w:ascii="Arial" w:hAnsi="Arial" w:cs="Arial"/>
          <w:sz w:val="22"/>
          <w:szCs w:val="22"/>
        </w:rPr>
        <w:t>trzega</w:t>
      </w:r>
      <w:r w:rsidRPr="008341EF">
        <w:rPr>
          <w:rFonts w:ascii="Arial" w:hAnsi="Arial" w:cs="Arial"/>
          <w:sz w:val="22"/>
          <w:szCs w:val="22"/>
        </w:rPr>
        <w:t>my</w:t>
      </w:r>
      <w:r w:rsidR="00766776" w:rsidRPr="008341EF">
        <w:rPr>
          <w:rFonts w:ascii="Arial" w:hAnsi="Arial" w:cs="Arial"/>
          <w:sz w:val="22"/>
          <w:szCs w:val="22"/>
        </w:rPr>
        <w:t>, iż wymienione niżej dokumenty, składające się na ofertę, nie mogą być udostępnione innym uczestnikom postępowania:</w:t>
      </w:r>
    </w:p>
    <w:p w14:paraId="42845354" w14:textId="77777777" w:rsidR="00766776" w:rsidRPr="008341EF" w:rsidRDefault="00766776" w:rsidP="008341EF">
      <w:pPr>
        <w:rPr>
          <w:rFonts w:ascii="Arial" w:hAnsi="Arial" w:cs="Arial"/>
          <w:color w:val="000000"/>
          <w:sz w:val="22"/>
          <w:szCs w:val="22"/>
        </w:rPr>
      </w:pPr>
      <w:r w:rsidRPr="008341EF">
        <w:rPr>
          <w:rFonts w:ascii="Arial" w:hAnsi="Arial" w:cs="Arial"/>
          <w:color w:val="000000"/>
          <w:sz w:val="22"/>
          <w:szCs w:val="22"/>
        </w:rPr>
        <w:t>……………………………………………………………………………………………..</w:t>
      </w:r>
    </w:p>
    <w:p w14:paraId="697D8645" w14:textId="77777777" w:rsidR="00AA0806" w:rsidRPr="008341EF" w:rsidRDefault="00766776" w:rsidP="008341EF">
      <w:pPr>
        <w:rPr>
          <w:rFonts w:ascii="Arial" w:hAnsi="Arial" w:cs="Arial"/>
          <w:color w:val="000000"/>
          <w:sz w:val="22"/>
          <w:szCs w:val="22"/>
        </w:rPr>
      </w:pPr>
      <w:r w:rsidRPr="008341EF">
        <w:rPr>
          <w:rFonts w:ascii="Arial" w:hAnsi="Arial" w:cs="Arial"/>
          <w:color w:val="000000"/>
          <w:sz w:val="22"/>
          <w:szCs w:val="22"/>
        </w:rPr>
        <w:t>…………………………………………………………………………………………….</w:t>
      </w:r>
    </w:p>
    <w:p w14:paraId="0F94ED38" w14:textId="77777777" w:rsidR="00AA0806" w:rsidRPr="008341EF" w:rsidRDefault="00AA0806" w:rsidP="008341EF">
      <w:pPr>
        <w:rPr>
          <w:rFonts w:ascii="Arial" w:hAnsi="Arial" w:cs="Arial"/>
          <w:color w:val="000000"/>
          <w:sz w:val="22"/>
          <w:szCs w:val="22"/>
        </w:rPr>
      </w:pPr>
      <w:r w:rsidRPr="008341EF">
        <w:rPr>
          <w:rFonts w:ascii="Arial" w:hAnsi="Arial" w:cs="Arial"/>
          <w:b/>
          <w:bCs/>
          <w:color w:val="000000"/>
          <w:sz w:val="22"/>
          <w:szCs w:val="22"/>
        </w:rPr>
        <w:t>Na potwierdzenie spełnienia wymagań do oferty załączamy</w:t>
      </w:r>
      <w:r w:rsidRPr="008341EF">
        <w:rPr>
          <w:rFonts w:ascii="Arial" w:hAnsi="Arial" w:cs="Arial"/>
          <w:color w:val="000000"/>
          <w:sz w:val="22"/>
          <w:szCs w:val="22"/>
        </w:rPr>
        <w:t>:</w:t>
      </w:r>
    </w:p>
    <w:p w14:paraId="5F5D4340" w14:textId="77777777" w:rsidR="00AA0806" w:rsidRPr="001D5B38" w:rsidRDefault="00AA0806" w:rsidP="00AA0806">
      <w:pPr>
        <w:rPr>
          <w:rFonts w:ascii="Arial" w:hAnsi="Arial" w:cs="Arial"/>
          <w:color w:val="000000"/>
        </w:rPr>
      </w:pPr>
      <w:r w:rsidRPr="001D5B38">
        <w:rPr>
          <w:rFonts w:ascii="Arial" w:hAnsi="Arial" w:cs="Arial"/>
          <w:color w:val="000000"/>
        </w:rPr>
        <w:t>1…………………………………………………………….</w:t>
      </w:r>
    </w:p>
    <w:p w14:paraId="17E9DA26" w14:textId="77777777" w:rsidR="00AA0806" w:rsidRPr="001D5B38" w:rsidRDefault="00AA0806" w:rsidP="00AA0806">
      <w:pPr>
        <w:rPr>
          <w:rFonts w:ascii="Arial" w:hAnsi="Arial" w:cs="Arial"/>
          <w:color w:val="000000"/>
        </w:rPr>
      </w:pPr>
      <w:r w:rsidRPr="001D5B38">
        <w:rPr>
          <w:rFonts w:ascii="Arial" w:hAnsi="Arial" w:cs="Arial"/>
          <w:color w:val="000000"/>
        </w:rPr>
        <w:lastRenderedPageBreak/>
        <w:t>2…………………………………………………………….</w:t>
      </w:r>
    </w:p>
    <w:p w14:paraId="0162ACDD" w14:textId="77777777" w:rsidR="00AA0806" w:rsidRPr="001D5B38" w:rsidRDefault="00AA0806" w:rsidP="00AA0806">
      <w:pPr>
        <w:rPr>
          <w:rFonts w:ascii="Arial" w:hAnsi="Arial" w:cs="Arial"/>
          <w:color w:val="000000"/>
        </w:rPr>
      </w:pPr>
      <w:r w:rsidRPr="001D5B38">
        <w:rPr>
          <w:rFonts w:ascii="Arial" w:hAnsi="Arial" w:cs="Arial"/>
          <w:color w:val="000000"/>
        </w:rPr>
        <w:t>3…………………………………………………………….</w:t>
      </w:r>
    </w:p>
    <w:p w14:paraId="418E5195" w14:textId="77777777" w:rsidR="00AA0806" w:rsidRPr="001D5B38" w:rsidRDefault="00AA0806" w:rsidP="00AA0806">
      <w:pPr>
        <w:rPr>
          <w:rFonts w:ascii="Arial" w:hAnsi="Arial" w:cs="Arial"/>
          <w:color w:val="000000"/>
        </w:rPr>
      </w:pPr>
      <w:r w:rsidRPr="001D5B38">
        <w:rPr>
          <w:rFonts w:ascii="Arial" w:hAnsi="Arial" w:cs="Arial"/>
          <w:color w:val="000000"/>
        </w:rPr>
        <w:t>4…………………………………………………………….</w:t>
      </w:r>
    </w:p>
    <w:p w14:paraId="0BDC9CEC" w14:textId="77777777" w:rsidR="0058038F" w:rsidRDefault="0058038F" w:rsidP="00AA0806">
      <w:pPr>
        <w:spacing w:before="280"/>
        <w:rPr>
          <w:rFonts w:ascii="Arial" w:hAnsi="Arial" w:cs="Arial"/>
          <w:color w:val="000000"/>
        </w:rPr>
      </w:pPr>
    </w:p>
    <w:p w14:paraId="297CB5DE" w14:textId="77777777" w:rsidR="00AA0806" w:rsidRPr="001D5B38" w:rsidRDefault="00AA0806" w:rsidP="00AA0806">
      <w:pPr>
        <w:spacing w:before="280"/>
        <w:rPr>
          <w:rFonts w:ascii="Arial" w:hAnsi="Arial" w:cs="Arial"/>
          <w:color w:val="000000"/>
        </w:rPr>
      </w:pPr>
      <w:r w:rsidRPr="001D5B38">
        <w:rPr>
          <w:rFonts w:ascii="Arial" w:hAnsi="Arial" w:cs="Arial"/>
          <w:color w:val="000000"/>
        </w:rPr>
        <w:t>…….………………….,dnia…………….</w:t>
      </w:r>
    </w:p>
    <w:p w14:paraId="3059DEF7" w14:textId="77777777" w:rsidR="00934A8F" w:rsidRPr="008341EF" w:rsidRDefault="00934A8F" w:rsidP="0058038F">
      <w:pPr>
        <w:rPr>
          <w:rFonts w:ascii="Arial" w:hAnsi="Arial" w:cs="Arial"/>
          <w:i/>
          <w:iCs/>
          <w:color w:val="000000"/>
          <w:sz w:val="20"/>
          <w:szCs w:val="20"/>
        </w:rPr>
      </w:pPr>
    </w:p>
    <w:p w14:paraId="02CB70FE" w14:textId="77777777" w:rsidR="005E2987" w:rsidRPr="00AB114D" w:rsidRDefault="005E2987" w:rsidP="00AB114D">
      <w:pPr>
        <w:pStyle w:val="Tekstprzypisudolnego"/>
        <w:spacing w:after="120"/>
        <w:jc w:val="both"/>
        <w:rPr>
          <w:rFonts w:ascii="Arial" w:hAnsi="Arial" w:cs="Arial"/>
          <w:sz w:val="16"/>
          <w:szCs w:val="16"/>
        </w:rPr>
      </w:pPr>
      <w:r w:rsidRPr="0070464A">
        <w:rPr>
          <w:rFonts w:ascii="Arial" w:hAnsi="Arial" w:cs="Arial"/>
          <w:color w:val="000000"/>
          <w:sz w:val="22"/>
          <w:szCs w:val="22"/>
          <w:vertAlign w:val="superscript"/>
        </w:rPr>
        <w:t>1)</w:t>
      </w:r>
      <w:r w:rsidRPr="003A3206">
        <w:rPr>
          <w:rFonts w:ascii="Arial" w:hAnsi="Arial" w:cs="Arial"/>
          <w:sz w:val="16"/>
          <w:szCs w:val="16"/>
        </w:rPr>
        <w:t>rozporządzeni</w:t>
      </w:r>
      <w:r>
        <w:rPr>
          <w:rFonts w:ascii="Arial" w:hAnsi="Arial" w:cs="Arial"/>
          <w:sz w:val="16"/>
          <w:szCs w:val="16"/>
        </w:rPr>
        <w:t>e</w:t>
      </w:r>
      <w:r w:rsidRPr="003A3206">
        <w:rPr>
          <w:rFonts w:ascii="Arial" w:hAnsi="Arial" w:cs="Arial"/>
          <w:sz w:val="16"/>
          <w:szCs w:val="16"/>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Pr>
          <w:rFonts w:ascii="Arial" w:hAnsi="Arial" w:cs="Arial"/>
          <w:sz w:val="16"/>
          <w:szCs w:val="16"/>
        </w:rPr>
        <w:t xml:space="preserve"> (Dz. Urz. UE L 119 z 04.05.2016, str. 1). </w:t>
      </w:r>
    </w:p>
    <w:p w14:paraId="51BA69C8" w14:textId="77777777" w:rsidR="00934A8F" w:rsidRPr="0058038F" w:rsidRDefault="005E2987" w:rsidP="0058038F">
      <w:pPr>
        <w:pStyle w:val="NormalnyWeb"/>
        <w:spacing w:before="0" w:beforeAutospacing="0" w:after="120" w:afterAutospacing="0" w:line="276" w:lineRule="auto"/>
        <w:ind w:left="142" w:hanging="142"/>
        <w:rPr>
          <w:rFonts w:ascii="Arial" w:hAnsi="Arial" w:cs="Arial"/>
          <w:sz w:val="16"/>
          <w:szCs w:val="16"/>
        </w:rPr>
      </w:pPr>
      <w:r w:rsidRPr="0070464A">
        <w:rPr>
          <w:rFonts w:ascii="Arial" w:hAnsi="Arial" w:cs="Arial"/>
          <w:color w:val="000000"/>
          <w:sz w:val="16"/>
          <w:szCs w:val="16"/>
        </w:rPr>
        <w:t>*</w:t>
      </w:r>
      <w:r>
        <w:rPr>
          <w:rFonts w:ascii="Arial" w:hAnsi="Arial" w:cs="Arial"/>
          <w:color w:val="000000"/>
          <w:sz w:val="16"/>
          <w:szCs w:val="16"/>
        </w:rPr>
        <w:t xml:space="preserve"> W </w:t>
      </w:r>
      <w:r w:rsidRPr="0070464A">
        <w:rPr>
          <w:rFonts w:ascii="Arial" w:hAnsi="Arial" w:cs="Arial"/>
          <w:color w:val="000000"/>
          <w:sz w:val="16"/>
          <w:szCs w:val="16"/>
        </w:rPr>
        <w:t xml:space="preserve">przypadku gdy </w:t>
      </w:r>
      <w:r>
        <w:rPr>
          <w:rFonts w:ascii="Arial" w:hAnsi="Arial" w:cs="Arial"/>
          <w:color w:val="000000"/>
          <w:sz w:val="16"/>
          <w:szCs w:val="16"/>
        </w:rPr>
        <w:t xml:space="preserve">wykonawca </w:t>
      </w:r>
      <w:r w:rsidRPr="0070464A">
        <w:rPr>
          <w:rFonts w:ascii="Arial" w:hAnsi="Arial" w:cs="Arial"/>
          <w:sz w:val="16"/>
          <w:szCs w:val="16"/>
        </w:rPr>
        <w:t>nie przekazuje danych osobowych innych niż bezpośrednio jego dotycząc</w:t>
      </w:r>
      <w:r>
        <w:rPr>
          <w:rFonts w:ascii="Arial" w:hAnsi="Arial" w:cs="Arial"/>
          <w:sz w:val="16"/>
          <w:szCs w:val="16"/>
        </w:rPr>
        <w:t>ych</w:t>
      </w:r>
      <w:r w:rsidRPr="0070464A">
        <w:rPr>
          <w:rFonts w:ascii="Arial" w:hAnsi="Arial" w:cs="Arial"/>
          <w:sz w:val="16"/>
          <w:szCs w:val="16"/>
        </w:rPr>
        <w:t xml:space="preserve"> lub zachodzi wyłączenie stosowania obowiązku informacyjnego, stosownie do art. 13 ust. 4</w:t>
      </w:r>
      <w:r>
        <w:rPr>
          <w:rFonts w:ascii="Arial" w:hAnsi="Arial" w:cs="Arial"/>
          <w:sz w:val="16"/>
          <w:szCs w:val="16"/>
        </w:rPr>
        <w:t xml:space="preserve"> lub art. 14 ust. 5 </w:t>
      </w:r>
      <w:r w:rsidRPr="0070464A">
        <w:rPr>
          <w:rFonts w:ascii="Arial" w:hAnsi="Arial" w:cs="Arial"/>
          <w:sz w:val="16"/>
          <w:szCs w:val="16"/>
        </w:rPr>
        <w:t>RODO</w:t>
      </w:r>
      <w:r>
        <w:rPr>
          <w:rFonts w:ascii="Arial" w:hAnsi="Arial" w:cs="Arial"/>
          <w:sz w:val="16"/>
          <w:szCs w:val="16"/>
        </w:rPr>
        <w:t xml:space="preserve"> treści oświadczenia wykonawca nie składa (usunięcie treści oświadczenia np. przez jego wykreślenie)</w:t>
      </w:r>
    </w:p>
    <w:p w14:paraId="77790F9F" w14:textId="77777777" w:rsidR="0058038F" w:rsidRDefault="0058038F" w:rsidP="00446ABA">
      <w:pPr>
        <w:jc w:val="right"/>
        <w:rPr>
          <w:rFonts w:ascii="Arial" w:hAnsi="Arial" w:cs="Arial"/>
          <w:b/>
          <w:i/>
          <w:sz w:val="20"/>
          <w:szCs w:val="20"/>
        </w:rPr>
      </w:pPr>
    </w:p>
    <w:p w14:paraId="7A59422A" w14:textId="77777777" w:rsidR="0058038F" w:rsidRDefault="0058038F" w:rsidP="002763FF">
      <w:pPr>
        <w:spacing w:line="360" w:lineRule="auto"/>
        <w:jc w:val="center"/>
        <w:rPr>
          <w:rFonts w:ascii="Arial" w:hAnsi="Arial" w:cs="Arial"/>
          <w:sz w:val="21"/>
          <w:szCs w:val="21"/>
        </w:rPr>
      </w:pPr>
    </w:p>
    <w:p w14:paraId="4D4C4BC1" w14:textId="77777777" w:rsidR="0058038F" w:rsidRDefault="0058038F" w:rsidP="002763FF">
      <w:pPr>
        <w:spacing w:line="360" w:lineRule="auto"/>
        <w:jc w:val="center"/>
        <w:rPr>
          <w:rFonts w:ascii="Arial" w:hAnsi="Arial" w:cs="Arial"/>
          <w:sz w:val="21"/>
          <w:szCs w:val="21"/>
        </w:rPr>
      </w:pPr>
    </w:p>
    <w:p w14:paraId="030306C1" w14:textId="77777777" w:rsidR="00617F91" w:rsidRDefault="00617F91" w:rsidP="002763FF">
      <w:pPr>
        <w:spacing w:line="360" w:lineRule="auto"/>
        <w:jc w:val="center"/>
        <w:rPr>
          <w:rFonts w:ascii="Arial" w:hAnsi="Arial" w:cs="Arial"/>
          <w:sz w:val="21"/>
          <w:szCs w:val="21"/>
        </w:rPr>
      </w:pPr>
    </w:p>
    <w:p w14:paraId="2626D336" w14:textId="77777777" w:rsidR="00617F91" w:rsidRDefault="00617F91" w:rsidP="002763FF">
      <w:pPr>
        <w:spacing w:line="360" w:lineRule="auto"/>
        <w:jc w:val="center"/>
        <w:rPr>
          <w:rFonts w:ascii="Arial" w:hAnsi="Arial" w:cs="Arial"/>
          <w:sz w:val="21"/>
          <w:szCs w:val="21"/>
        </w:rPr>
      </w:pPr>
    </w:p>
    <w:p w14:paraId="3A8181D5" w14:textId="77777777" w:rsidR="00617F91" w:rsidRDefault="00617F91" w:rsidP="002763FF">
      <w:pPr>
        <w:spacing w:line="360" w:lineRule="auto"/>
        <w:jc w:val="center"/>
        <w:rPr>
          <w:rFonts w:ascii="Arial" w:hAnsi="Arial" w:cs="Arial"/>
          <w:sz w:val="21"/>
          <w:szCs w:val="21"/>
        </w:rPr>
      </w:pPr>
    </w:p>
    <w:p w14:paraId="155E903D" w14:textId="77777777" w:rsidR="00617F91" w:rsidRDefault="00617F91" w:rsidP="002763FF">
      <w:pPr>
        <w:spacing w:line="360" w:lineRule="auto"/>
        <w:jc w:val="center"/>
        <w:rPr>
          <w:rFonts w:ascii="Arial" w:hAnsi="Arial" w:cs="Arial"/>
          <w:sz w:val="21"/>
          <w:szCs w:val="21"/>
        </w:rPr>
      </w:pPr>
    </w:p>
    <w:p w14:paraId="67D02F0D" w14:textId="77777777" w:rsidR="00617F91" w:rsidRDefault="00617F91" w:rsidP="002763FF">
      <w:pPr>
        <w:spacing w:line="360" w:lineRule="auto"/>
        <w:jc w:val="center"/>
        <w:rPr>
          <w:rFonts w:ascii="Arial" w:hAnsi="Arial" w:cs="Arial"/>
          <w:sz w:val="21"/>
          <w:szCs w:val="21"/>
        </w:rPr>
      </w:pPr>
    </w:p>
    <w:p w14:paraId="38A9FD16" w14:textId="77777777" w:rsidR="00617F91" w:rsidRDefault="00617F91" w:rsidP="002763FF">
      <w:pPr>
        <w:spacing w:line="360" w:lineRule="auto"/>
        <w:jc w:val="center"/>
        <w:rPr>
          <w:rFonts w:ascii="Arial" w:hAnsi="Arial" w:cs="Arial"/>
          <w:sz w:val="21"/>
          <w:szCs w:val="21"/>
        </w:rPr>
      </w:pPr>
    </w:p>
    <w:p w14:paraId="6C5EF607" w14:textId="77777777" w:rsidR="00617F91" w:rsidRDefault="00617F91" w:rsidP="002763FF">
      <w:pPr>
        <w:spacing w:line="360" w:lineRule="auto"/>
        <w:jc w:val="center"/>
        <w:rPr>
          <w:rFonts w:ascii="Arial" w:hAnsi="Arial" w:cs="Arial"/>
          <w:sz w:val="21"/>
          <w:szCs w:val="21"/>
        </w:rPr>
      </w:pPr>
    </w:p>
    <w:p w14:paraId="12115DDC" w14:textId="77777777" w:rsidR="00617F91" w:rsidRDefault="00617F91" w:rsidP="002763FF">
      <w:pPr>
        <w:spacing w:line="360" w:lineRule="auto"/>
        <w:jc w:val="center"/>
        <w:rPr>
          <w:rFonts w:ascii="Arial" w:hAnsi="Arial" w:cs="Arial"/>
          <w:sz w:val="21"/>
          <w:szCs w:val="21"/>
        </w:rPr>
      </w:pPr>
    </w:p>
    <w:p w14:paraId="3F4A8961" w14:textId="77777777" w:rsidR="00617F91" w:rsidRDefault="00617F91" w:rsidP="002763FF">
      <w:pPr>
        <w:spacing w:line="360" w:lineRule="auto"/>
        <w:jc w:val="center"/>
        <w:rPr>
          <w:rFonts w:ascii="Arial" w:hAnsi="Arial" w:cs="Arial"/>
          <w:sz w:val="21"/>
          <w:szCs w:val="21"/>
        </w:rPr>
      </w:pPr>
    </w:p>
    <w:p w14:paraId="29851A84" w14:textId="77777777" w:rsidR="00617F91" w:rsidRDefault="00617F91" w:rsidP="002763FF">
      <w:pPr>
        <w:spacing w:line="360" w:lineRule="auto"/>
        <w:jc w:val="center"/>
        <w:rPr>
          <w:rFonts w:ascii="Arial" w:hAnsi="Arial" w:cs="Arial"/>
          <w:sz w:val="21"/>
          <w:szCs w:val="21"/>
        </w:rPr>
      </w:pPr>
    </w:p>
    <w:p w14:paraId="72571058" w14:textId="77777777" w:rsidR="00617F91" w:rsidRDefault="00617F91" w:rsidP="002763FF">
      <w:pPr>
        <w:spacing w:line="360" w:lineRule="auto"/>
        <w:jc w:val="center"/>
        <w:rPr>
          <w:rFonts w:ascii="Arial" w:hAnsi="Arial" w:cs="Arial"/>
          <w:sz w:val="21"/>
          <w:szCs w:val="21"/>
        </w:rPr>
      </w:pPr>
    </w:p>
    <w:p w14:paraId="111AEA5F" w14:textId="77777777" w:rsidR="00617F91" w:rsidRDefault="00617F91" w:rsidP="002763FF">
      <w:pPr>
        <w:spacing w:line="360" w:lineRule="auto"/>
        <w:jc w:val="center"/>
        <w:rPr>
          <w:rFonts w:ascii="Arial" w:hAnsi="Arial" w:cs="Arial"/>
          <w:sz w:val="21"/>
          <w:szCs w:val="21"/>
        </w:rPr>
      </w:pPr>
    </w:p>
    <w:p w14:paraId="509DEF4A" w14:textId="77777777" w:rsidR="00617F91" w:rsidRDefault="00617F91" w:rsidP="002763FF">
      <w:pPr>
        <w:spacing w:line="360" w:lineRule="auto"/>
        <w:jc w:val="center"/>
        <w:rPr>
          <w:rFonts w:ascii="Arial" w:hAnsi="Arial" w:cs="Arial"/>
          <w:sz w:val="21"/>
          <w:szCs w:val="21"/>
        </w:rPr>
      </w:pPr>
    </w:p>
    <w:p w14:paraId="55F1CD3D" w14:textId="77777777" w:rsidR="00617F91" w:rsidRDefault="00617F91" w:rsidP="002763FF">
      <w:pPr>
        <w:spacing w:line="360" w:lineRule="auto"/>
        <w:jc w:val="center"/>
        <w:rPr>
          <w:rFonts w:ascii="Arial" w:hAnsi="Arial" w:cs="Arial"/>
          <w:sz w:val="21"/>
          <w:szCs w:val="21"/>
        </w:rPr>
      </w:pPr>
    </w:p>
    <w:p w14:paraId="385B7175" w14:textId="77777777" w:rsidR="00617F91" w:rsidRDefault="00617F91" w:rsidP="002763FF">
      <w:pPr>
        <w:spacing w:line="360" w:lineRule="auto"/>
        <w:jc w:val="center"/>
        <w:rPr>
          <w:rFonts w:ascii="Arial" w:hAnsi="Arial" w:cs="Arial"/>
          <w:sz w:val="21"/>
          <w:szCs w:val="21"/>
        </w:rPr>
      </w:pPr>
    </w:p>
    <w:p w14:paraId="271C563E" w14:textId="77777777" w:rsidR="00617F91" w:rsidRDefault="00617F91" w:rsidP="002763FF">
      <w:pPr>
        <w:spacing w:line="360" w:lineRule="auto"/>
        <w:jc w:val="center"/>
        <w:rPr>
          <w:rFonts w:ascii="Arial" w:hAnsi="Arial" w:cs="Arial"/>
          <w:sz w:val="21"/>
          <w:szCs w:val="21"/>
        </w:rPr>
      </w:pPr>
    </w:p>
    <w:p w14:paraId="05255FF8" w14:textId="77777777" w:rsidR="00617F91" w:rsidRDefault="00617F91" w:rsidP="002763FF">
      <w:pPr>
        <w:spacing w:line="360" w:lineRule="auto"/>
        <w:jc w:val="center"/>
        <w:rPr>
          <w:rFonts w:ascii="Arial" w:hAnsi="Arial" w:cs="Arial"/>
          <w:sz w:val="21"/>
          <w:szCs w:val="21"/>
        </w:rPr>
      </w:pPr>
    </w:p>
    <w:p w14:paraId="05DF5F99" w14:textId="77777777" w:rsidR="00617F91" w:rsidRDefault="00617F91" w:rsidP="002763FF">
      <w:pPr>
        <w:spacing w:line="360" w:lineRule="auto"/>
        <w:jc w:val="center"/>
        <w:rPr>
          <w:rFonts w:ascii="Arial" w:hAnsi="Arial" w:cs="Arial"/>
          <w:sz w:val="21"/>
          <w:szCs w:val="21"/>
        </w:rPr>
      </w:pPr>
    </w:p>
    <w:p w14:paraId="65633464" w14:textId="77777777" w:rsidR="00617F91" w:rsidRDefault="00617F91" w:rsidP="002763FF">
      <w:pPr>
        <w:spacing w:line="360" w:lineRule="auto"/>
        <w:jc w:val="center"/>
        <w:rPr>
          <w:rFonts w:ascii="Arial" w:hAnsi="Arial" w:cs="Arial"/>
          <w:sz w:val="21"/>
          <w:szCs w:val="21"/>
        </w:rPr>
      </w:pPr>
    </w:p>
    <w:p w14:paraId="29DDC8EE" w14:textId="77777777" w:rsidR="00617F91" w:rsidRDefault="00617F91" w:rsidP="002763FF">
      <w:pPr>
        <w:spacing w:line="360" w:lineRule="auto"/>
        <w:jc w:val="center"/>
        <w:rPr>
          <w:rFonts w:ascii="Arial" w:hAnsi="Arial" w:cs="Arial"/>
          <w:sz w:val="21"/>
          <w:szCs w:val="21"/>
        </w:rPr>
      </w:pPr>
    </w:p>
    <w:p w14:paraId="3C721BD1" w14:textId="77777777" w:rsidR="00617F91" w:rsidRDefault="00617F91" w:rsidP="002763FF">
      <w:pPr>
        <w:spacing w:line="360" w:lineRule="auto"/>
        <w:jc w:val="center"/>
        <w:rPr>
          <w:rFonts w:ascii="Arial" w:hAnsi="Arial" w:cs="Arial"/>
          <w:sz w:val="21"/>
          <w:szCs w:val="21"/>
        </w:rPr>
      </w:pPr>
    </w:p>
    <w:p w14:paraId="00A1F41A" w14:textId="77777777" w:rsidR="00617F91" w:rsidRDefault="00617F91" w:rsidP="002763FF">
      <w:pPr>
        <w:spacing w:line="360" w:lineRule="auto"/>
        <w:jc w:val="center"/>
        <w:rPr>
          <w:rFonts w:ascii="Arial" w:hAnsi="Arial" w:cs="Arial"/>
          <w:sz w:val="21"/>
          <w:szCs w:val="21"/>
        </w:rPr>
      </w:pPr>
    </w:p>
    <w:p w14:paraId="601E2E62" w14:textId="77777777" w:rsidR="00617F91" w:rsidRDefault="00617F91" w:rsidP="002763FF">
      <w:pPr>
        <w:spacing w:line="360" w:lineRule="auto"/>
        <w:jc w:val="center"/>
        <w:rPr>
          <w:rFonts w:ascii="Arial" w:hAnsi="Arial" w:cs="Arial"/>
          <w:sz w:val="21"/>
          <w:szCs w:val="21"/>
        </w:rPr>
      </w:pPr>
    </w:p>
    <w:p w14:paraId="00E65480" w14:textId="77777777" w:rsidR="00617F91" w:rsidRDefault="00617F91" w:rsidP="002763FF">
      <w:pPr>
        <w:spacing w:line="360" w:lineRule="auto"/>
        <w:jc w:val="center"/>
        <w:rPr>
          <w:rFonts w:ascii="Arial" w:hAnsi="Arial" w:cs="Arial"/>
          <w:sz w:val="21"/>
          <w:szCs w:val="21"/>
        </w:rPr>
      </w:pPr>
    </w:p>
    <w:p w14:paraId="1F446AD9" w14:textId="77777777" w:rsidR="00617F91" w:rsidRDefault="00617F91" w:rsidP="002763FF">
      <w:pPr>
        <w:spacing w:line="360" w:lineRule="auto"/>
        <w:jc w:val="center"/>
        <w:rPr>
          <w:rFonts w:ascii="Arial" w:hAnsi="Arial" w:cs="Arial"/>
          <w:sz w:val="21"/>
          <w:szCs w:val="21"/>
        </w:rPr>
      </w:pPr>
    </w:p>
    <w:p w14:paraId="1EC3D117" w14:textId="77777777" w:rsidR="00617F91" w:rsidRDefault="00617F91" w:rsidP="00E71FF6">
      <w:pPr>
        <w:spacing w:line="360" w:lineRule="auto"/>
        <w:rPr>
          <w:rFonts w:ascii="Arial" w:hAnsi="Arial" w:cs="Arial"/>
          <w:sz w:val="21"/>
          <w:szCs w:val="21"/>
        </w:rPr>
      </w:pPr>
    </w:p>
    <w:p w14:paraId="59391E8E" w14:textId="77777777" w:rsidR="00617F91" w:rsidRDefault="00617F91" w:rsidP="002763FF">
      <w:pPr>
        <w:spacing w:line="360" w:lineRule="auto"/>
        <w:jc w:val="center"/>
        <w:rPr>
          <w:rFonts w:ascii="Arial" w:hAnsi="Arial" w:cs="Arial"/>
          <w:sz w:val="21"/>
          <w:szCs w:val="21"/>
        </w:rPr>
      </w:pPr>
    </w:p>
    <w:p w14:paraId="7F5622CF" w14:textId="77777777" w:rsidR="00617F91" w:rsidRPr="00766776" w:rsidRDefault="00617F91" w:rsidP="00617F91">
      <w:pPr>
        <w:pStyle w:val="Nagwek6"/>
        <w:tabs>
          <w:tab w:val="left" w:pos="720"/>
        </w:tabs>
        <w:spacing w:line="276" w:lineRule="auto"/>
        <w:jc w:val="right"/>
        <w:rPr>
          <w:rFonts w:cs="Arial"/>
          <w:sz w:val="20"/>
          <w:szCs w:val="20"/>
        </w:rPr>
      </w:pPr>
      <w:r>
        <w:rPr>
          <w:rFonts w:cs="Arial"/>
          <w:i/>
          <w:iCs/>
          <w:sz w:val="20"/>
          <w:szCs w:val="20"/>
        </w:rPr>
        <w:lastRenderedPageBreak/>
        <w:t xml:space="preserve">Załącznik nr </w:t>
      </w:r>
      <w:r>
        <w:rPr>
          <w:rFonts w:cs="Arial"/>
          <w:i/>
          <w:iCs/>
          <w:sz w:val="20"/>
          <w:szCs w:val="20"/>
          <w:lang w:val="pl-PL"/>
        </w:rPr>
        <w:t>2</w:t>
      </w:r>
      <w:r>
        <w:rPr>
          <w:rFonts w:cs="Arial"/>
          <w:i/>
          <w:iCs/>
          <w:sz w:val="20"/>
          <w:szCs w:val="20"/>
        </w:rPr>
        <w:t xml:space="preserve"> do S</w:t>
      </w:r>
      <w:r w:rsidRPr="00766776">
        <w:rPr>
          <w:rFonts w:cs="Arial"/>
          <w:i/>
          <w:iCs/>
          <w:sz w:val="20"/>
          <w:szCs w:val="20"/>
        </w:rPr>
        <w:t>WZ</w:t>
      </w:r>
    </w:p>
    <w:p w14:paraId="2682530A" w14:textId="77777777" w:rsidR="00617F91" w:rsidRPr="00766776" w:rsidRDefault="00617F91" w:rsidP="00617F91">
      <w:pPr>
        <w:pStyle w:val="Standard"/>
        <w:tabs>
          <w:tab w:val="left" w:pos="5954"/>
          <w:tab w:val="left" w:pos="6663"/>
        </w:tabs>
        <w:spacing w:after="100"/>
        <w:rPr>
          <w:rFonts w:ascii="Arial" w:hAnsi="Arial" w:cs="Arial"/>
          <w:b/>
          <w:bCs/>
          <w:color w:val="000000"/>
          <w:sz w:val="22"/>
          <w:szCs w:val="22"/>
        </w:rPr>
      </w:pPr>
      <w:r w:rsidRPr="00766776">
        <w:rPr>
          <w:rFonts w:ascii="Arial" w:hAnsi="Arial" w:cs="Arial"/>
          <w:b/>
          <w:bCs/>
          <w:color w:val="000000"/>
          <w:sz w:val="22"/>
          <w:szCs w:val="22"/>
        </w:rPr>
        <w:tab/>
      </w:r>
    </w:p>
    <w:p w14:paraId="70B87993" w14:textId="77777777" w:rsidR="00617F91" w:rsidRDefault="00617F91" w:rsidP="00617F91">
      <w:pPr>
        <w:spacing w:after="160" w:line="259" w:lineRule="auto"/>
        <w:ind w:left="5664" w:firstLine="708"/>
        <w:rPr>
          <w:rFonts w:ascii="Palatino Linotype" w:eastAsia="Calibri" w:hAnsi="Palatino Linotype"/>
          <w:b/>
          <w:sz w:val="16"/>
          <w:szCs w:val="16"/>
          <w:lang w:eastAsia="en-US"/>
        </w:rPr>
      </w:pPr>
    </w:p>
    <w:p w14:paraId="701CFF86" w14:textId="77777777" w:rsidR="00617F91" w:rsidRPr="00617F91" w:rsidRDefault="00617F91" w:rsidP="00617F91">
      <w:pPr>
        <w:spacing w:after="160" w:line="259" w:lineRule="auto"/>
        <w:ind w:left="5664" w:firstLine="708"/>
        <w:rPr>
          <w:rFonts w:ascii="Palatino Linotype" w:eastAsia="Calibri" w:hAnsi="Palatino Linotype"/>
          <w:b/>
          <w:sz w:val="16"/>
          <w:szCs w:val="16"/>
          <w:lang w:eastAsia="en-US"/>
        </w:rPr>
      </w:pPr>
    </w:p>
    <w:p w14:paraId="2383B317" w14:textId="77777777" w:rsidR="00617F91" w:rsidRPr="00617F91" w:rsidRDefault="00617F91" w:rsidP="00617F91">
      <w:pPr>
        <w:spacing w:after="160" w:line="259" w:lineRule="auto"/>
        <w:ind w:left="5664" w:firstLine="708"/>
        <w:rPr>
          <w:rFonts w:ascii="Arial" w:eastAsia="Calibri" w:hAnsi="Arial" w:cs="Arial"/>
          <w:b/>
          <w:sz w:val="22"/>
          <w:szCs w:val="22"/>
          <w:lang w:eastAsia="en-US"/>
        </w:rPr>
      </w:pPr>
      <w:bookmarkStart w:id="1" w:name="_Hlk74292320"/>
      <w:r w:rsidRPr="00617F91">
        <w:rPr>
          <w:rFonts w:ascii="Arial" w:eastAsia="Calibri" w:hAnsi="Arial" w:cs="Arial"/>
          <w:b/>
          <w:sz w:val="22"/>
          <w:szCs w:val="22"/>
          <w:lang w:eastAsia="en-US"/>
        </w:rPr>
        <w:t>Zamawiający :</w:t>
      </w:r>
    </w:p>
    <w:p w14:paraId="0E7A3321" w14:textId="77777777" w:rsidR="00617F91" w:rsidRPr="00617F91" w:rsidRDefault="00617F91" w:rsidP="00617F91">
      <w:pPr>
        <w:ind w:left="6373"/>
        <w:rPr>
          <w:rFonts w:ascii="Arial" w:hAnsi="Arial" w:cs="Arial"/>
          <w:sz w:val="22"/>
          <w:szCs w:val="22"/>
          <w:lang w:eastAsia="ar-SA"/>
        </w:rPr>
      </w:pPr>
      <w:r w:rsidRPr="00617F91">
        <w:rPr>
          <w:rFonts w:ascii="Arial" w:hAnsi="Arial" w:cs="Arial"/>
          <w:sz w:val="22"/>
          <w:szCs w:val="22"/>
          <w:lang w:eastAsia="ar-SA"/>
        </w:rPr>
        <w:t>Gmina Wilczęta</w:t>
      </w:r>
      <w:r w:rsidRPr="00617F91">
        <w:rPr>
          <w:rFonts w:ascii="Arial" w:hAnsi="Arial" w:cs="Arial"/>
          <w:sz w:val="22"/>
          <w:szCs w:val="22"/>
          <w:lang w:eastAsia="ar-SA"/>
        </w:rPr>
        <w:br/>
        <w:t xml:space="preserve">Wilczęta 84, </w:t>
      </w:r>
    </w:p>
    <w:p w14:paraId="01082E31" w14:textId="77777777" w:rsidR="00617F91" w:rsidRPr="00617F91" w:rsidRDefault="00617F91" w:rsidP="00617F91">
      <w:pPr>
        <w:ind w:left="6373"/>
        <w:rPr>
          <w:rFonts w:ascii="Arial" w:eastAsia="Calibri" w:hAnsi="Arial" w:cs="Arial"/>
          <w:b/>
          <w:sz w:val="22"/>
          <w:szCs w:val="22"/>
          <w:lang w:eastAsia="en-US"/>
        </w:rPr>
      </w:pPr>
      <w:r w:rsidRPr="00617F91">
        <w:rPr>
          <w:rFonts w:ascii="Arial" w:hAnsi="Arial" w:cs="Arial"/>
          <w:sz w:val="22"/>
          <w:szCs w:val="22"/>
          <w:lang w:eastAsia="ar-SA"/>
        </w:rPr>
        <w:t xml:space="preserve">14-405 </w:t>
      </w:r>
      <w:r w:rsidR="00AB7215">
        <w:rPr>
          <w:rFonts w:ascii="Arial" w:hAnsi="Arial" w:cs="Arial"/>
          <w:sz w:val="22"/>
          <w:szCs w:val="22"/>
          <w:lang w:eastAsia="ar-SA"/>
        </w:rPr>
        <w:t>Wilczęta</w:t>
      </w:r>
    </w:p>
    <w:bookmarkEnd w:id="1"/>
    <w:p w14:paraId="31E0BFEE" w14:textId="77777777" w:rsidR="00617F91" w:rsidRPr="00617F91" w:rsidRDefault="00617F91" w:rsidP="00617F91">
      <w:pPr>
        <w:spacing w:after="160" w:line="259" w:lineRule="auto"/>
        <w:ind w:left="5664" w:firstLine="708"/>
        <w:rPr>
          <w:rFonts w:ascii="Arial" w:eastAsia="Calibri" w:hAnsi="Arial" w:cs="Arial"/>
          <w:b/>
          <w:sz w:val="22"/>
          <w:szCs w:val="22"/>
          <w:lang w:eastAsia="en-US"/>
        </w:rPr>
      </w:pPr>
    </w:p>
    <w:p w14:paraId="162FD4CC" w14:textId="77777777" w:rsidR="00617F91" w:rsidRPr="00617F91" w:rsidRDefault="00617F91" w:rsidP="00617F91">
      <w:pPr>
        <w:spacing w:after="160" w:line="259" w:lineRule="auto"/>
        <w:rPr>
          <w:rFonts w:ascii="Arial" w:eastAsia="Calibri" w:hAnsi="Arial" w:cs="Arial"/>
          <w:b/>
          <w:sz w:val="22"/>
          <w:szCs w:val="22"/>
          <w:lang w:eastAsia="en-US"/>
        </w:rPr>
      </w:pPr>
    </w:p>
    <w:p w14:paraId="44035217" w14:textId="77777777" w:rsidR="00617F91" w:rsidRPr="00617F91" w:rsidRDefault="00617F91" w:rsidP="00617F91">
      <w:pPr>
        <w:spacing w:after="160" w:line="259" w:lineRule="auto"/>
        <w:rPr>
          <w:rFonts w:ascii="Arial" w:eastAsia="Calibri" w:hAnsi="Arial" w:cs="Arial"/>
          <w:b/>
          <w:sz w:val="22"/>
          <w:szCs w:val="22"/>
          <w:lang w:eastAsia="en-US"/>
        </w:rPr>
      </w:pPr>
      <w:r w:rsidRPr="00617F91">
        <w:rPr>
          <w:rFonts w:ascii="Arial" w:eastAsia="Calibri" w:hAnsi="Arial" w:cs="Arial"/>
          <w:b/>
          <w:sz w:val="22"/>
          <w:szCs w:val="22"/>
          <w:lang w:eastAsia="en-US"/>
        </w:rPr>
        <w:t xml:space="preserve">Wykonawca : </w:t>
      </w:r>
    </w:p>
    <w:p w14:paraId="4E71127C"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w:t>
      </w:r>
    </w:p>
    <w:p w14:paraId="62DF0433"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w:t>
      </w:r>
    </w:p>
    <w:p w14:paraId="20B0FA9C"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 xml:space="preserve"> (pełna nazwa/firma, adres, w zależności od podmiotu,</w:t>
      </w:r>
    </w:p>
    <w:p w14:paraId="408B0398"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NIP/PESEL, KRS/CEiDG)</w:t>
      </w:r>
    </w:p>
    <w:p w14:paraId="3015BEA7"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 xml:space="preserve">reprezentowany przez : </w:t>
      </w:r>
    </w:p>
    <w:p w14:paraId="4D3FDDBD"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w:t>
      </w:r>
    </w:p>
    <w:p w14:paraId="262A8A08"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w:t>
      </w:r>
    </w:p>
    <w:p w14:paraId="48FE1DBD"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 xml:space="preserve"> (Imię, nazwisko, stanowisko/podstawa do reprezentacji)</w:t>
      </w:r>
    </w:p>
    <w:p w14:paraId="57C7A46A" w14:textId="77777777" w:rsidR="00617F91" w:rsidRPr="00617F91" w:rsidRDefault="00617F91" w:rsidP="00617F91">
      <w:pPr>
        <w:spacing w:after="160" w:line="259" w:lineRule="auto"/>
        <w:jc w:val="center"/>
        <w:rPr>
          <w:rFonts w:ascii="Arial" w:eastAsia="Calibri" w:hAnsi="Arial" w:cs="Arial"/>
          <w:sz w:val="22"/>
          <w:szCs w:val="22"/>
          <w:lang w:eastAsia="en-US"/>
        </w:rPr>
      </w:pPr>
      <w:r w:rsidRPr="00617F91">
        <w:rPr>
          <w:rFonts w:ascii="Arial" w:eastAsia="Calibri" w:hAnsi="Arial" w:cs="Arial"/>
          <w:sz w:val="22"/>
          <w:szCs w:val="22"/>
          <w:lang w:eastAsia="en-US"/>
        </w:rPr>
        <w:t>Oświadczenie Wykonawcy</w:t>
      </w:r>
    </w:p>
    <w:p w14:paraId="20FB5EA9" w14:textId="77777777" w:rsidR="00617F91" w:rsidRPr="00617F91" w:rsidRDefault="00617F91" w:rsidP="00617F91">
      <w:pPr>
        <w:spacing w:after="160" w:line="259" w:lineRule="auto"/>
        <w:jc w:val="center"/>
        <w:rPr>
          <w:rFonts w:ascii="Arial" w:eastAsia="Calibri" w:hAnsi="Arial" w:cs="Arial"/>
          <w:sz w:val="22"/>
          <w:szCs w:val="22"/>
          <w:lang w:eastAsia="en-US"/>
        </w:rPr>
      </w:pPr>
      <w:r w:rsidRPr="00617F91">
        <w:rPr>
          <w:rFonts w:ascii="Arial" w:eastAsia="Calibri" w:hAnsi="Arial" w:cs="Arial"/>
          <w:sz w:val="22"/>
          <w:szCs w:val="22"/>
          <w:lang w:eastAsia="en-US"/>
        </w:rPr>
        <w:t>Składane na podstawie art. 125 ust. 1 ustawy z dnia 11 września 2019 r. Prawo zamówień publicznych, zwanej dalej jako „ustawa Pzp”</w:t>
      </w:r>
    </w:p>
    <w:p w14:paraId="666B3F4D" w14:textId="77777777" w:rsidR="00617F91" w:rsidRPr="00617F91" w:rsidRDefault="00617F91" w:rsidP="00617F91">
      <w:pPr>
        <w:spacing w:after="160" w:line="259" w:lineRule="auto"/>
        <w:jc w:val="center"/>
        <w:rPr>
          <w:rFonts w:ascii="Arial" w:eastAsia="Calibri" w:hAnsi="Arial" w:cs="Arial"/>
          <w:b/>
          <w:sz w:val="22"/>
          <w:szCs w:val="22"/>
          <w:lang w:eastAsia="en-US"/>
        </w:rPr>
      </w:pPr>
      <w:r w:rsidRPr="00617F91">
        <w:rPr>
          <w:rFonts w:ascii="Arial" w:eastAsia="Calibri" w:hAnsi="Arial" w:cs="Arial"/>
          <w:b/>
          <w:sz w:val="22"/>
          <w:szCs w:val="22"/>
          <w:lang w:eastAsia="en-US"/>
        </w:rPr>
        <w:t>DOTYCZĄCE PODSTAW WYKLUCZENIA Z POSTĘPOWANIA ORAZ SPEŁNIANIA WARUNKÓW UDZIAŁU W POSTĘPOWANIU</w:t>
      </w:r>
    </w:p>
    <w:p w14:paraId="3B6858DF" w14:textId="77777777" w:rsidR="00617F91" w:rsidRPr="00617F91" w:rsidRDefault="00617F91" w:rsidP="00617F91">
      <w:pPr>
        <w:suppressAutoHyphens/>
        <w:jc w:val="both"/>
        <w:rPr>
          <w:rFonts w:ascii="Arial" w:hAnsi="Arial" w:cs="Arial"/>
          <w:sz w:val="22"/>
          <w:szCs w:val="22"/>
          <w:lang w:eastAsia="ar-SA"/>
        </w:rPr>
      </w:pPr>
      <w:r w:rsidRPr="00617F91">
        <w:rPr>
          <w:rFonts w:ascii="Arial" w:eastAsia="Calibri" w:hAnsi="Arial" w:cs="Arial"/>
          <w:sz w:val="22"/>
          <w:szCs w:val="22"/>
          <w:lang w:eastAsia="en-US"/>
        </w:rPr>
        <w:t xml:space="preserve">Na potrzeby postępowania o udzielenie zamówienia publicznego pn. </w:t>
      </w:r>
      <w:r w:rsidRPr="00617F91">
        <w:rPr>
          <w:rFonts w:ascii="Arial" w:hAnsi="Arial" w:cs="Arial"/>
          <w:b/>
          <w:bCs/>
          <w:i/>
          <w:iCs/>
          <w:sz w:val="22"/>
          <w:szCs w:val="22"/>
        </w:rPr>
        <w:t>„Modernizacja budynku Szkoły Podstawowej w Wilczętach”</w:t>
      </w:r>
    </w:p>
    <w:p w14:paraId="2D262C11" w14:textId="77777777" w:rsidR="00617F91" w:rsidRPr="00617F91" w:rsidRDefault="00617F91" w:rsidP="00617F91">
      <w:pPr>
        <w:suppressAutoHyphens/>
        <w:jc w:val="both"/>
        <w:rPr>
          <w:rFonts w:ascii="Arial" w:eastAsia="Calibri" w:hAnsi="Arial" w:cs="Arial"/>
          <w:sz w:val="22"/>
          <w:szCs w:val="22"/>
          <w:lang w:eastAsia="en-US"/>
        </w:rPr>
      </w:pPr>
    </w:p>
    <w:p w14:paraId="2C7565D6" w14:textId="77777777" w:rsidR="00617F91" w:rsidRPr="00617F91" w:rsidRDefault="00617F91" w:rsidP="00617F91">
      <w:pPr>
        <w:spacing w:after="160" w:line="259" w:lineRule="auto"/>
        <w:jc w:val="both"/>
        <w:rPr>
          <w:rFonts w:ascii="Arial" w:eastAsia="Calibri" w:hAnsi="Arial" w:cs="Arial"/>
          <w:sz w:val="22"/>
          <w:szCs w:val="22"/>
          <w:lang w:eastAsia="en-US"/>
        </w:rPr>
      </w:pPr>
      <w:r w:rsidRPr="00617F91">
        <w:rPr>
          <w:rFonts w:ascii="Arial" w:eastAsia="Calibri" w:hAnsi="Arial" w:cs="Arial"/>
          <w:sz w:val="22"/>
          <w:szCs w:val="22"/>
          <w:lang w:eastAsia="en-US"/>
        </w:rPr>
        <w:t>1. Oświadczam, że nie podlegam wykluczeniu z postępowania na podstawie art. 108 ust. 1 ustawy Pzp.</w:t>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p>
    <w:p w14:paraId="2ED09E88" w14:textId="77777777" w:rsidR="00617F91" w:rsidRPr="00617F91" w:rsidRDefault="00617F91" w:rsidP="00617F91">
      <w:pPr>
        <w:spacing w:after="160" w:line="259" w:lineRule="auto"/>
        <w:jc w:val="both"/>
        <w:rPr>
          <w:rFonts w:ascii="Arial" w:eastAsia="Calibri" w:hAnsi="Arial" w:cs="Arial"/>
          <w:sz w:val="22"/>
          <w:szCs w:val="22"/>
          <w:lang w:eastAsia="en-US"/>
        </w:rPr>
      </w:pPr>
      <w:r w:rsidRPr="00617F91">
        <w:rPr>
          <w:rFonts w:ascii="Arial" w:eastAsia="Calibri" w:hAnsi="Arial" w:cs="Arial"/>
          <w:sz w:val="22"/>
          <w:szCs w:val="22"/>
          <w:lang w:eastAsia="en-US"/>
        </w:rPr>
        <w:t>2. Oświadczam, że zachodzą w stosunku do mnie podstawy wykluczenia</w:t>
      </w:r>
      <w:r w:rsidRPr="00617F91">
        <w:rPr>
          <w:rFonts w:ascii="Arial" w:eastAsia="Calibri" w:hAnsi="Arial" w:cs="Arial"/>
          <w:sz w:val="22"/>
          <w:szCs w:val="22"/>
          <w:lang w:eastAsia="en-US"/>
        </w:rPr>
        <w:br/>
        <w:t>z postępowania na podstawie art. ………………….. ustawy Pzp (podać mającą zastosowanie podstawę wykluczenia spośród wymienionych w art. 108 ust 1 pkt 1,2,5 lub 6 ustawy Pzp). Jednocześnie oświadczam, że w związku z ww. okolicznością, na podstawie art. 110 ust 2 ustawy Pzp podjąłem następujące środki naprawcze: ……………………………………………………………</w:t>
      </w:r>
    </w:p>
    <w:p w14:paraId="145E8E71"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Calibri" w:hAnsi="Arial" w:cs="Arial"/>
          <w:sz w:val="22"/>
          <w:szCs w:val="22"/>
          <w:lang w:eastAsia="en-US"/>
        </w:rPr>
        <w:t>……………………………………………………………………………………………………………………………………………………………………………………………………………………………………</w:t>
      </w:r>
    </w:p>
    <w:p w14:paraId="0A8B4006" w14:textId="77777777" w:rsidR="00617F91" w:rsidRPr="00617F91" w:rsidRDefault="00617F91" w:rsidP="00617F91">
      <w:pPr>
        <w:suppressAutoHyphens/>
        <w:autoSpaceDN w:val="0"/>
        <w:spacing w:line="360" w:lineRule="auto"/>
        <w:jc w:val="both"/>
        <w:textAlignment w:val="baseline"/>
        <w:rPr>
          <w:rFonts w:ascii="Arial" w:eastAsia="Calibri" w:hAnsi="Arial" w:cs="Arial"/>
          <w:sz w:val="22"/>
          <w:szCs w:val="22"/>
          <w:lang w:eastAsia="en-US"/>
        </w:rPr>
      </w:pPr>
      <w:r w:rsidRPr="00617F91">
        <w:rPr>
          <w:rFonts w:ascii="Arial" w:eastAsia="Calibri" w:hAnsi="Arial" w:cs="Arial"/>
          <w:sz w:val="22"/>
          <w:szCs w:val="22"/>
          <w:lang w:eastAsia="en-US"/>
        </w:rPr>
        <w:t>3. Oświadczam, że spełniam warunki udziału w postępowaniu określone przez zamawiającego w ogłoszeniu o zamówieniu oraz specyfikacji warunków zamówienia.</w:t>
      </w:r>
    </w:p>
    <w:p w14:paraId="1B23D7C9" w14:textId="77777777" w:rsidR="00617F91" w:rsidRPr="00617F91" w:rsidRDefault="00617F91" w:rsidP="00617F91">
      <w:pPr>
        <w:suppressAutoHyphens/>
        <w:autoSpaceDN w:val="0"/>
        <w:spacing w:line="360" w:lineRule="auto"/>
        <w:jc w:val="both"/>
        <w:textAlignment w:val="baseline"/>
        <w:rPr>
          <w:rFonts w:ascii="Arial" w:eastAsia="Calibri" w:hAnsi="Arial" w:cs="Arial"/>
          <w:i/>
          <w:sz w:val="22"/>
          <w:szCs w:val="22"/>
          <w:lang w:eastAsia="en-US"/>
        </w:rPr>
      </w:pP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r w:rsidRPr="00617F91">
        <w:rPr>
          <w:rFonts w:ascii="Arial" w:eastAsia="Calibri" w:hAnsi="Arial" w:cs="Arial"/>
          <w:sz w:val="22"/>
          <w:szCs w:val="22"/>
          <w:lang w:eastAsia="en-US"/>
        </w:rPr>
        <w:tab/>
      </w:r>
    </w:p>
    <w:p w14:paraId="4919F6F0" w14:textId="77777777" w:rsidR="00617F91" w:rsidRPr="00617F91" w:rsidRDefault="00E71FF6" w:rsidP="00617F91">
      <w:pPr>
        <w:suppressAutoHyphens/>
        <w:autoSpaceDN w:val="0"/>
        <w:spacing w:line="360" w:lineRule="auto"/>
        <w:jc w:val="both"/>
        <w:textAlignment w:val="baseline"/>
        <w:rPr>
          <w:rFonts w:ascii="Arial" w:eastAsia="Calibri" w:hAnsi="Arial" w:cs="Arial"/>
          <w:sz w:val="22"/>
          <w:szCs w:val="22"/>
          <w:lang w:eastAsia="en-US"/>
        </w:rPr>
      </w:pPr>
      <w:r>
        <w:rPr>
          <w:rFonts w:ascii="Arial" w:eastAsia="Calibri" w:hAnsi="Arial" w:cs="Arial"/>
          <w:sz w:val="22"/>
          <w:szCs w:val="22"/>
          <w:lang w:eastAsia="en-US"/>
        </w:rPr>
        <w:lastRenderedPageBreak/>
        <w:t>4</w:t>
      </w:r>
      <w:r w:rsidR="00617F91" w:rsidRPr="00617F91">
        <w:rPr>
          <w:rFonts w:ascii="Arial" w:eastAsia="Calibri" w:hAnsi="Arial" w:cs="Arial"/>
          <w:sz w:val="22"/>
          <w:szCs w:val="22"/>
          <w:lang w:eastAsia="en-US"/>
        </w:rPr>
        <w:t>. Oświadczam, że wszystkie informacje podane w powyższych oświadczeniach są aktualne</w:t>
      </w:r>
      <w:r w:rsidR="00617F91" w:rsidRPr="00617F91">
        <w:rPr>
          <w:rFonts w:ascii="Arial" w:eastAsia="Calibri" w:hAnsi="Arial" w:cs="Arial"/>
          <w:sz w:val="22"/>
          <w:szCs w:val="22"/>
          <w:lang w:eastAsia="en-US"/>
        </w:rPr>
        <w:br/>
        <w:t>i zgodne z prawdą oraz zostały przedstawione z pełną świadomością konsekwencji wprowadzenia zamawiającego w błąd przy przedstawianiu informacji.</w:t>
      </w:r>
    </w:p>
    <w:p w14:paraId="04232284" w14:textId="77777777" w:rsidR="00617F91" w:rsidRPr="00617F91" w:rsidRDefault="00617F91" w:rsidP="00617F91">
      <w:pPr>
        <w:spacing w:after="160" w:line="259" w:lineRule="auto"/>
        <w:rPr>
          <w:rFonts w:ascii="Arial" w:eastAsia="Calibri" w:hAnsi="Arial" w:cs="Arial"/>
          <w:sz w:val="22"/>
          <w:szCs w:val="22"/>
          <w:lang w:eastAsia="en-US"/>
        </w:rPr>
      </w:pPr>
    </w:p>
    <w:p w14:paraId="52EFE6D0" w14:textId="77777777" w:rsidR="00617F91" w:rsidRPr="00617F91" w:rsidRDefault="00617F91" w:rsidP="00617F91">
      <w:pPr>
        <w:spacing w:after="160" w:line="259" w:lineRule="auto"/>
        <w:rPr>
          <w:rFonts w:ascii="Arial" w:eastAsia="Calibri" w:hAnsi="Arial" w:cs="Arial"/>
          <w:sz w:val="22"/>
          <w:szCs w:val="22"/>
          <w:lang w:eastAsia="en-US"/>
        </w:rPr>
      </w:pPr>
    </w:p>
    <w:p w14:paraId="587690A1" w14:textId="77777777" w:rsidR="00617F91" w:rsidRPr="00617F91" w:rsidRDefault="00617F91" w:rsidP="00617F91">
      <w:pPr>
        <w:spacing w:after="160" w:line="259" w:lineRule="auto"/>
        <w:rPr>
          <w:rFonts w:ascii="Arial" w:eastAsia="Calibri" w:hAnsi="Arial" w:cs="Arial"/>
          <w:sz w:val="22"/>
          <w:szCs w:val="22"/>
          <w:lang w:eastAsia="en-US"/>
        </w:rPr>
      </w:pPr>
    </w:p>
    <w:p w14:paraId="57974CE0" w14:textId="77777777" w:rsidR="00617F91" w:rsidRPr="00617F91" w:rsidRDefault="00617F91" w:rsidP="00617F91">
      <w:pPr>
        <w:rPr>
          <w:rFonts w:ascii="Arial" w:eastAsia="Calibri" w:hAnsi="Arial" w:cs="Arial"/>
          <w:sz w:val="22"/>
          <w:szCs w:val="22"/>
          <w:lang w:eastAsia="en-US"/>
        </w:rPr>
      </w:pPr>
      <w:r w:rsidRPr="00617F91">
        <w:rPr>
          <w:rFonts w:ascii="Arial" w:eastAsia="Calibri" w:hAnsi="Arial" w:cs="Arial"/>
          <w:sz w:val="22"/>
          <w:szCs w:val="22"/>
          <w:lang w:eastAsia="en-US"/>
        </w:rPr>
        <w:t>…………………………………, dnia …………………..</w:t>
      </w:r>
    </w:p>
    <w:p w14:paraId="626D05CA" w14:textId="77777777" w:rsidR="00617F91" w:rsidRPr="00617F91" w:rsidRDefault="00617F91" w:rsidP="00617F91">
      <w:pPr>
        <w:rPr>
          <w:rFonts w:ascii="Arial" w:eastAsia="Calibri" w:hAnsi="Arial" w:cs="Arial"/>
          <w:sz w:val="20"/>
          <w:szCs w:val="20"/>
          <w:lang w:eastAsia="en-US"/>
        </w:rPr>
      </w:pPr>
      <w:r w:rsidRPr="00617F91">
        <w:rPr>
          <w:rFonts w:ascii="Arial" w:eastAsia="Calibri" w:hAnsi="Arial" w:cs="Arial"/>
          <w:sz w:val="20"/>
          <w:szCs w:val="20"/>
          <w:lang w:eastAsia="en-US"/>
        </w:rPr>
        <w:t xml:space="preserve">                  (miejscowość, data) </w:t>
      </w:r>
    </w:p>
    <w:p w14:paraId="0B83FD1D" w14:textId="77777777" w:rsidR="00617F91" w:rsidRPr="00617F91" w:rsidRDefault="00617F91" w:rsidP="00617F91">
      <w:pPr>
        <w:spacing w:after="160" w:line="259" w:lineRule="auto"/>
        <w:rPr>
          <w:rFonts w:ascii="Arial" w:eastAsia="Calibri" w:hAnsi="Arial" w:cs="Arial"/>
          <w:sz w:val="22"/>
          <w:szCs w:val="22"/>
          <w:lang w:eastAsia="en-US"/>
        </w:rPr>
      </w:pPr>
    </w:p>
    <w:p w14:paraId="6191F622" w14:textId="77777777" w:rsidR="00617F91" w:rsidRPr="00617F91" w:rsidRDefault="00617F91" w:rsidP="00617F91">
      <w:pPr>
        <w:spacing w:after="160" w:line="259" w:lineRule="auto"/>
        <w:rPr>
          <w:rFonts w:ascii="Arial" w:eastAsia="Arial" w:hAnsi="Arial" w:cs="Arial"/>
          <w:b/>
          <w:i/>
          <w:color w:val="FF0000"/>
          <w:kern w:val="1"/>
          <w:sz w:val="22"/>
          <w:szCs w:val="22"/>
          <w:lang w:eastAsia="zh-CN" w:bidi="hi-IN"/>
        </w:rPr>
      </w:pPr>
      <w:r w:rsidRPr="00617F91">
        <w:rPr>
          <w:rFonts w:ascii="Arial" w:eastAsia="Arial" w:hAnsi="Arial" w:cs="Arial"/>
          <w:b/>
          <w:i/>
          <w:color w:val="FF0000"/>
          <w:kern w:val="1"/>
          <w:sz w:val="22"/>
          <w:szCs w:val="22"/>
          <w:lang w:eastAsia="zh-CN" w:bidi="hi-IN"/>
        </w:rPr>
        <w:t>UWAGA!</w:t>
      </w:r>
    </w:p>
    <w:p w14:paraId="379C63D3" w14:textId="77777777" w:rsidR="00617F91" w:rsidRPr="00617F91" w:rsidRDefault="00617F91" w:rsidP="00617F91">
      <w:pPr>
        <w:spacing w:after="160" w:line="259" w:lineRule="auto"/>
        <w:rPr>
          <w:rFonts w:ascii="Arial" w:eastAsia="Calibri" w:hAnsi="Arial" w:cs="Arial"/>
          <w:sz w:val="22"/>
          <w:szCs w:val="22"/>
          <w:lang w:eastAsia="en-US"/>
        </w:rPr>
      </w:pPr>
      <w:r w:rsidRPr="00617F91">
        <w:rPr>
          <w:rFonts w:ascii="Arial" w:eastAsia="Arial" w:hAnsi="Arial" w:cs="Arial"/>
          <w:i/>
          <w:color w:val="FF0000"/>
          <w:kern w:val="1"/>
          <w:sz w:val="22"/>
          <w:szCs w:val="22"/>
          <w:lang w:eastAsia="zh-CN" w:bidi="hi-IN"/>
        </w:rPr>
        <w:t xml:space="preserve"> Dokument należy wypełnić i podpisać kwalifikowanym podpisem elektronicznym lub podpisem   zaufanym lub podpisem osobistym.</w:t>
      </w:r>
    </w:p>
    <w:p w14:paraId="05AE5798" w14:textId="77777777" w:rsidR="00617F91" w:rsidRDefault="00617F91" w:rsidP="002763FF">
      <w:pPr>
        <w:spacing w:line="360" w:lineRule="auto"/>
        <w:jc w:val="center"/>
        <w:rPr>
          <w:rFonts w:ascii="Arial" w:hAnsi="Arial" w:cs="Arial"/>
          <w:sz w:val="21"/>
          <w:szCs w:val="21"/>
        </w:rPr>
      </w:pPr>
    </w:p>
    <w:p w14:paraId="0C630FB4" w14:textId="77777777" w:rsidR="00617F91" w:rsidRDefault="00617F91" w:rsidP="002763FF">
      <w:pPr>
        <w:spacing w:line="360" w:lineRule="auto"/>
        <w:jc w:val="center"/>
        <w:rPr>
          <w:rFonts w:ascii="Arial" w:hAnsi="Arial" w:cs="Arial"/>
          <w:sz w:val="21"/>
          <w:szCs w:val="21"/>
        </w:rPr>
      </w:pPr>
    </w:p>
    <w:p w14:paraId="4F5E29AE" w14:textId="77777777" w:rsidR="00617F91" w:rsidRDefault="00617F91" w:rsidP="002763FF">
      <w:pPr>
        <w:spacing w:line="360" w:lineRule="auto"/>
        <w:jc w:val="center"/>
        <w:rPr>
          <w:rFonts w:ascii="Arial" w:hAnsi="Arial" w:cs="Arial"/>
          <w:sz w:val="21"/>
          <w:szCs w:val="21"/>
        </w:rPr>
      </w:pPr>
    </w:p>
    <w:p w14:paraId="6A71E860" w14:textId="77777777" w:rsidR="00617F91" w:rsidRDefault="00617F91" w:rsidP="002763FF">
      <w:pPr>
        <w:spacing w:line="360" w:lineRule="auto"/>
        <w:jc w:val="center"/>
        <w:rPr>
          <w:rFonts w:ascii="Arial" w:hAnsi="Arial" w:cs="Arial"/>
          <w:sz w:val="21"/>
          <w:szCs w:val="21"/>
        </w:rPr>
      </w:pPr>
    </w:p>
    <w:p w14:paraId="2EECA7DB" w14:textId="77777777" w:rsidR="00617F91" w:rsidRDefault="00617F91" w:rsidP="002763FF">
      <w:pPr>
        <w:spacing w:line="360" w:lineRule="auto"/>
        <w:jc w:val="center"/>
        <w:rPr>
          <w:rFonts w:ascii="Arial" w:hAnsi="Arial" w:cs="Arial"/>
          <w:sz w:val="21"/>
          <w:szCs w:val="21"/>
        </w:rPr>
      </w:pPr>
    </w:p>
    <w:p w14:paraId="47F05580" w14:textId="77777777" w:rsidR="00617F91" w:rsidRDefault="00617F91" w:rsidP="002763FF">
      <w:pPr>
        <w:spacing w:line="360" w:lineRule="auto"/>
        <w:jc w:val="center"/>
        <w:rPr>
          <w:rFonts w:ascii="Arial" w:hAnsi="Arial" w:cs="Arial"/>
          <w:sz w:val="21"/>
          <w:szCs w:val="21"/>
        </w:rPr>
      </w:pPr>
    </w:p>
    <w:p w14:paraId="6A0CDA47" w14:textId="77777777" w:rsidR="00617F91" w:rsidRDefault="00617F91" w:rsidP="002763FF">
      <w:pPr>
        <w:spacing w:line="360" w:lineRule="auto"/>
        <w:jc w:val="center"/>
        <w:rPr>
          <w:rFonts w:ascii="Arial" w:hAnsi="Arial" w:cs="Arial"/>
          <w:sz w:val="21"/>
          <w:szCs w:val="21"/>
        </w:rPr>
      </w:pPr>
    </w:p>
    <w:p w14:paraId="0A1EBA47" w14:textId="77777777" w:rsidR="00617F91" w:rsidRDefault="00617F91" w:rsidP="002763FF">
      <w:pPr>
        <w:spacing w:line="360" w:lineRule="auto"/>
        <w:jc w:val="center"/>
        <w:rPr>
          <w:rFonts w:ascii="Arial" w:hAnsi="Arial" w:cs="Arial"/>
          <w:sz w:val="21"/>
          <w:szCs w:val="21"/>
        </w:rPr>
      </w:pPr>
    </w:p>
    <w:p w14:paraId="57DCD928" w14:textId="77777777" w:rsidR="00617F91" w:rsidRDefault="00617F91" w:rsidP="002763FF">
      <w:pPr>
        <w:spacing w:line="360" w:lineRule="auto"/>
        <w:jc w:val="center"/>
        <w:rPr>
          <w:rFonts w:ascii="Arial" w:hAnsi="Arial" w:cs="Arial"/>
          <w:sz w:val="21"/>
          <w:szCs w:val="21"/>
        </w:rPr>
      </w:pPr>
    </w:p>
    <w:p w14:paraId="4E83C98B" w14:textId="77777777" w:rsidR="00617F91" w:rsidRDefault="00617F91" w:rsidP="002763FF">
      <w:pPr>
        <w:spacing w:line="360" w:lineRule="auto"/>
        <w:jc w:val="center"/>
        <w:rPr>
          <w:rFonts w:ascii="Arial" w:hAnsi="Arial" w:cs="Arial"/>
          <w:sz w:val="21"/>
          <w:szCs w:val="21"/>
        </w:rPr>
      </w:pPr>
    </w:p>
    <w:p w14:paraId="30D7B68F" w14:textId="77777777" w:rsidR="00617F91" w:rsidRDefault="00617F91" w:rsidP="002763FF">
      <w:pPr>
        <w:spacing w:line="360" w:lineRule="auto"/>
        <w:jc w:val="center"/>
        <w:rPr>
          <w:rFonts w:ascii="Arial" w:hAnsi="Arial" w:cs="Arial"/>
          <w:sz w:val="21"/>
          <w:szCs w:val="21"/>
        </w:rPr>
      </w:pPr>
    </w:p>
    <w:p w14:paraId="5E83565A" w14:textId="77777777" w:rsidR="00617F91" w:rsidRDefault="00617F91" w:rsidP="002763FF">
      <w:pPr>
        <w:spacing w:line="360" w:lineRule="auto"/>
        <w:jc w:val="center"/>
        <w:rPr>
          <w:rFonts w:ascii="Arial" w:hAnsi="Arial" w:cs="Arial"/>
          <w:sz w:val="21"/>
          <w:szCs w:val="21"/>
        </w:rPr>
      </w:pPr>
    </w:p>
    <w:p w14:paraId="6F94A2B1" w14:textId="77777777" w:rsidR="00617F91" w:rsidRDefault="00617F91" w:rsidP="002763FF">
      <w:pPr>
        <w:spacing w:line="360" w:lineRule="auto"/>
        <w:jc w:val="center"/>
        <w:rPr>
          <w:rFonts w:ascii="Arial" w:hAnsi="Arial" w:cs="Arial"/>
          <w:sz w:val="21"/>
          <w:szCs w:val="21"/>
        </w:rPr>
      </w:pPr>
    </w:p>
    <w:p w14:paraId="34326500" w14:textId="77777777" w:rsidR="00617F91" w:rsidRDefault="00617F91" w:rsidP="002763FF">
      <w:pPr>
        <w:spacing w:line="360" w:lineRule="auto"/>
        <w:jc w:val="center"/>
        <w:rPr>
          <w:rFonts w:ascii="Arial" w:hAnsi="Arial" w:cs="Arial"/>
          <w:sz w:val="21"/>
          <w:szCs w:val="21"/>
        </w:rPr>
      </w:pPr>
    </w:p>
    <w:p w14:paraId="0C597EDB" w14:textId="77777777" w:rsidR="00617F91" w:rsidRDefault="00617F91" w:rsidP="002763FF">
      <w:pPr>
        <w:spacing w:line="360" w:lineRule="auto"/>
        <w:jc w:val="center"/>
        <w:rPr>
          <w:rFonts w:ascii="Arial" w:hAnsi="Arial" w:cs="Arial"/>
          <w:sz w:val="21"/>
          <w:szCs w:val="21"/>
        </w:rPr>
      </w:pPr>
    </w:p>
    <w:p w14:paraId="60644078" w14:textId="77777777" w:rsidR="00617F91" w:rsidRDefault="00617F91" w:rsidP="002763FF">
      <w:pPr>
        <w:spacing w:line="360" w:lineRule="auto"/>
        <w:jc w:val="center"/>
        <w:rPr>
          <w:rFonts w:ascii="Arial" w:hAnsi="Arial" w:cs="Arial"/>
          <w:sz w:val="21"/>
          <w:szCs w:val="21"/>
        </w:rPr>
      </w:pPr>
    </w:p>
    <w:p w14:paraId="010A1C2E" w14:textId="77777777" w:rsidR="00617F91" w:rsidRDefault="00617F91" w:rsidP="002763FF">
      <w:pPr>
        <w:spacing w:line="360" w:lineRule="auto"/>
        <w:jc w:val="center"/>
        <w:rPr>
          <w:rFonts w:ascii="Arial" w:hAnsi="Arial" w:cs="Arial"/>
          <w:sz w:val="21"/>
          <w:szCs w:val="21"/>
        </w:rPr>
      </w:pPr>
    </w:p>
    <w:p w14:paraId="7BE7C95A" w14:textId="77777777" w:rsidR="00617F91" w:rsidRDefault="00617F91" w:rsidP="00E71FF6">
      <w:pPr>
        <w:spacing w:line="360" w:lineRule="auto"/>
        <w:rPr>
          <w:rFonts w:ascii="Arial" w:hAnsi="Arial" w:cs="Arial"/>
          <w:sz w:val="21"/>
          <w:szCs w:val="21"/>
        </w:rPr>
      </w:pPr>
    </w:p>
    <w:p w14:paraId="06248E31" w14:textId="77777777" w:rsidR="00E71FF6" w:rsidRDefault="00E71FF6" w:rsidP="00E71FF6">
      <w:pPr>
        <w:spacing w:line="360" w:lineRule="auto"/>
        <w:rPr>
          <w:rFonts w:ascii="Arial" w:hAnsi="Arial" w:cs="Arial"/>
          <w:sz w:val="21"/>
          <w:szCs w:val="21"/>
        </w:rPr>
      </w:pPr>
    </w:p>
    <w:p w14:paraId="436F9CA2" w14:textId="77777777" w:rsidR="00E71FF6" w:rsidRDefault="00E71FF6" w:rsidP="00E71FF6">
      <w:pPr>
        <w:spacing w:line="360" w:lineRule="auto"/>
        <w:rPr>
          <w:rFonts w:ascii="Arial" w:hAnsi="Arial" w:cs="Arial"/>
          <w:sz w:val="21"/>
          <w:szCs w:val="21"/>
        </w:rPr>
      </w:pPr>
    </w:p>
    <w:p w14:paraId="2BD8BA7C" w14:textId="77777777" w:rsidR="00E71FF6" w:rsidRDefault="00E71FF6" w:rsidP="00E71FF6">
      <w:pPr>
        <w:spacing w:line="360" w:lineRule="auto"/>
        <w:rPr>
          <w:rFonts w:ascii="Arial" w:hAnsi="Arial" w:cs="Arial"/>
          <w:sz w:val="21"/>
          <w:szCs w:val="21"/>
        </w:rPr>
      </w:pPr>
    </w:p>
    <w:p w14:paraId="3476F366" w14:textId="77777777" w:rsidR="00E71FF6" w:rsidRDefault="00E71FF6" w:rsidP="00E71FF6">
      <w:pPr>
        <w:spacing w:line="360" w:lineRule="auto"/>
        <w:rPr>
          <w:rFonts w:ascii="Arial" w:hAnsi="Arial" w:cs="Arial"/>
          <w:sz w:val="21"/>
          <w:szCs w:val="21"/>
        </w:rPr>
      </w:pPr>
    </w:p>
    <w:p w14:paraId="52646D6A" w14:textId="77777777" w:rsidR="00E71FF6" w:rsidRDefault="00E71FF6" w:rsidP="00E71FF6">
      <w:pPr>
        <w:spacing w:line="360" w:lineRule="auto"/>
        <w:rPr>
          <w:rFonts w:ascii="Arial" w:hAnsi="Arial" w:cs="Arial"/>
          <w:sz w:val="21"/>
          <w:szCs w:val="21"/>
        </w:rPr>
      </w:pPr>
    </w:p>
    <w:p w14:paraId="71C661C8" w14:textId="77777777" w:rsidR="00E71FF6" w:rsidRDefault="00E71FF6" w:rsidP="00E71FF6">
      <w:pPr>
        <w:spacing w:line="360" w:lineRule="auto"/>
        <w:rPr>
          <w:rFonts w:ascii="Arial" w:hAnsi="Arial" w:cs="Arial"/>
          <w:sz w:val="21"/>
          <w:szCs w:val="21"/>
        </w:rPr>
      </w:pPr>
    </w:p>
    <w:p w14:paraId="62A23389" w14:textId="77777777" w:rsidR="00E71FF6" w:rsidRDefault="00E71FF6" w:rsidP="00E71FF6">
      <w:pPr>
        <w:spacing w:line="360" w:lineRule="auto"/>
        <w:rPr>
          <w:rFonts w:ascii="Arial" w:hAnsi="Arial" w:cs="Arial"/>
          <w:sz w:val="21"/>
          <w:szCs w:val="21"/>
        </w:rPr>
      </w:pPr>
    </w:p>
    <w:p w14:paraId="039FEE9B" w14:textId="77777777" w:rsidR="0058038F" w:rsidRDefault="0058038F" w:rsidP="002763FF">
      <w:pPr>
        <w:spacing w:line="360" w:lineRule="auto"/>
        <w:jc w:val="center"/>
        <w:rPr>
          <w:rFonts w:ascii="Arial" w:hAnsi="Arial" w:cs="Arial"/>
          <w:sz w:val="21"/>
          <w:szCs w:val="21"/>
        </w:rPr>
      </w:pPr>
    </w:p>
    <w:p w14:paraId="29917000" w14:textId="77777777" w:rsidR="00E71FF6" w:rsidRDefault="00E71FF6" w:rsidP="002763FF">
      <w:pPr>
        <w:spacing w:line="360" w:lineRule="auto"/>
        <w:jc w:val="center"/>
        <w:rPr>
          <w:rFonts w:ascii="Arial" w:hAnsi="Arial" w:cs="Arial"/>
          <w:sz w:val="21"/>
          <w:szCs w:val="21"/>
        </w:rPr>
      </w:pPr>
    </w:p>
    <w:p w14:paraId="4B82729C" w14:textId="77777777" w:rsidR="00E71FF6" w:rsidRPr="008C6A10" w:rsidRDefault="00E71FF6" w:rsidP="00E71FF6">
      <w:pPr>
        <w:pStyle w:val="Nagwek1"/>
        <w:tabs>
          <w:tab w:val="left" w:pos="708"/>
        </w:tabs>
        <w:spacing w:line="276" w:lineRule="auto"/>
        <w:jc w:val="right"/>
        <w:rPr>
          <w:rFonts w:ascii="Arial" w:hAnsi="Arial" w:cs="Arial"/>
          <w:bCs/>
          <w:iCs/>
          <w:sz w:val="20"/>
        </w:rPr>
      </w:pPr>
      <w:r>
        <w:rPr>
          <w:rFonts w:ascii="Arial" w:hAnsi="Arial" w:cs="Arial"/>
          <w:bCs/>
          <w:iCs/>
          <w:sz w:val="20"/>
        </w:rPr>
        <w:lastRenderedPageBreak/>
        <w:t>Z</w:t>
      </w:r>
      <w:r w:rsidRPr="00305528">
        <w:rPr>
          <w:rFonts w:ascii="Arial" w:hAnsi="Arial" w:cs="Arial"/>
          <w:bCs/>
          <w:iCs/>
          <w:sz w:val="20"/>
        </w:rPr>
        <w:t>łą</w:t>
      </w:r>
      <w:r>
        <w:rPr>
          <w:rFonts w:ascii="Arial" w:hAnsi="Arial" w:cs="Arial"/>
          <w:bCs/>
          <w:iCs/>
          <w:sz w:val="20"/>
        </w:rPr>
        <w:t xml:space="preserve">cznik nr </w:t>
      </w:r>
      <w:r>
        <w:rPr>
          <w:rFonts w:ascii="Arial" w:hAnsi="Arial" w:cs="Arial"/>
          <w:bCs/>
          <w:iCs/>
          <w:sz w:val="20"/>
          <w:lang w:val="pl-PL"/>
        </w:rPr>
        <w:t>3</w:t>
      </w:r>
      <w:r>
        <w:rPr>
          <w:rFonts w:ascii="Arial" w:hAnsi="Arial" w:cs="Arial"/>
          <w:bCs/>
          <w:iCs/>
          <w:sz w:val="20"/>
        </w:rPr>
        <w:t xml:space="preserve"> do S</w:t>
      </w:r>
      <w:r w:rsidRPr="00305528">
        <w:rPr>
          <w:rFonts w:ascii="Arial" w:hAnsi="Arial" w:cs="Arial"/>
          <w:bCs/>
          <w:iCs/>
          <w:sz w:val="20"/>
        </w:rPr>
        <w:t>WZ</w:t>
      </w:r>
    </w:p>
    <w:p w14:paraId="6673B6DE" w14:textId="77777777" w:rsidR="00E71FF6" w:rsidRPr="00B72056" w:rsidRDefault="00E71FF6" w:rsidP="00E71FF6">
      <w:pPr>
        <w:pStyle w:val="Podtytu"/>
        <w:spacing w:after="0"/>
        <w:rPr>
          <w:rFonts w:ascii="Arial" w:hAnsi="Arial" w:cs="Arial"/>
          <w:szCs w:val="28"/>
        </w:rPr>
      </w:pPr>
      <w:r w:rsidRPr="00B72056">
        <w:rPr>
          <w:rFonts w:ascii="Arial" w:hAnsi="Arial" w:cs="Arial"/>
          <w:szCs w:val="28"/>
        </w:rPr>
        <w:t>ZOBOWIĄZANIE</w:t>
      </w:r>
    </w:p>
    <w:p w14:paraId="003B4795" w14:textId="77777777" w:rsidR="00E71FF6" w:rsidRPr="00B72056" w:rsidRDefault="00E71FF6" w:rsidP="00E71FF6">
      <w:pPr>
        <w:pStyle w:val="Podtytu"/>
        <w:spacing w:after="0"/>
        <w:rPr>
          <w:rFonts w:ascii="Arial" w:hAnsi="Arial" w:cs="Arial"/>
          <w:sz w:val="24"/>
        </w:rPr>
      </w:pPr>
      <w:r w:rsidRPr="00B72056">
        <w:rPr>
          <w:rFonts w:ascii="Arial" w:hAnsi="Arial" w:cs="Arial"/>
          <w:sz w:val="24"/>
        </w:rPr>
        <w:t>podmiotu do oddania Wykonawcy do dyspozycji  niezbędnych</w:t>
      </w:r>
    </w:p>
    <w:p w14:paraId="7D35C5F0" w14:textId="77777777" w:rsidR="00E71FF6" w:rsidRPr="00B72056" w:rsidRDefault="00E71FF6" w:rsidP="00E71FF6">
      <w:pPr>
        <w:pStyle w:val="Podtytu"/>
        <w:spacing w:after="0"/>
        <w:rPr>
          <w:rFonts w:ascii="Arial" w:hAnsi="Arial" w:cs="Arial"/>
          <w:sz w:val="24"/>
        </w:rPr>
      </w:pPr>
      <w:r w:rsidRPr="00B72056">
        <w:rPr>
          <w:rFonts w:ascii="Arial" w:hAnsi="Arial" w:cs="Arial"/>
          <w:sz w:val="24"/>
        </w:rPr>
        <w:t>zasobów na potrzeby realizacji zamówienia</w:t>
      </w:r>
    </w:p>
    <w:p w14:paraId="12F78BD7" w14:textId="77777777" w:rsidR="00E71FF6" w:rsidRPr="00B72056" w:rsidRDefault="00E71FF6" w:rsidP="00E71FF6">
      <w:pPr>
        <w:rPr>
          <w:rFonts w:ascii="Tahoma" w:hAnsi="Tahoma" w:cs="Tahoma"/>
        </w:rPr>
      </w:pPr>
    </w:p>
    <w:p w14:paraId="3DBC7E83" w14:textId="77777777" w:rsidR="00E71FF6" w:rsidRPr="00210267" w:rsidRDefault="00E71FF6" w:rsidP="00E71FF6">
      <w:pPr>
        <w:rPr>
          <w:rFonts w:ascii="Arial" w:hAnsi="Arial" w:cs="Arial"/>
          <w:b/>
          <w:sz w:val="22"/>
          <w:szCs w:val="22"/>
        </w:rPr>
      </w:pPr>
      <w:r>
        <w:rPr>
          <w:rFonts w:ascii="Arial" w:hAnsi="Arial" w:cs="Arial"/>
          <w:b/>
          <w:sz w:val="22"/>
          <w:szCs w:val="22"/>
        </w:rPr>
        <w:t>W imieniu:</w:t>
      </w:r>
    </w:p>
    <w:p w14:paraId="034E4567" w14:textId="77777777" w:rsidR="00E71FF6" w:rsidRPr="00210267" w:rsidRDefault="00E71FF6" w:rsidP="00E71FF6">
      <w:pPr>
        <w:rPr>
          <w:rFonts w:ascii="Arial" w:hAnsi="Arial" w:cs="Arial"/>
          <w:sz w:val="22"/>
          <w:szCs w:val="22"/>
        </w:rPr>
      </w:pPr>
      <w:r w:rsidRPr="00210267">
        <w:rPr>
          <w:rFonts w:ascii="Arial" w:hAnsi="Arial" w:cs="Arial"/>
          <w:sz w:val="22"/>
          <w:szCs w:val="22"/>
        </w:rPr>
        <w:t>………………………………………………..................................</w:t>
      </w:r>
      <w:r>
        <w:rPr>
          <w:rFonts w:ascii="Arial" w:hAnsi="Arial" w:cs="Arial"/>
          <w:sz w:val="22"/>
          <w:szCs w:val="22"/>
        </w:rPr>
        <w:t>.......................</w:t>
      </w:r>
      <w:r w:rsidRPr="00210267">
        <w:rPr>
          <w:rFonts w:ascii="Arial" w:hAnsi="Arial" w:cs="Arial"/>
          <w:sz w:val="22"/>
          <w:szCs w:val="22"/>
        </w:rPr>
        <w:t>.....................................</w:t>
      </w:r>
    </w:p>
    <w:p w14:paraId="6CC943C7" w14:textId="77777777" w:rsidR="00E71FF6" w:rsidRPr="00210267" w:rsidRDefault="00E71FF6" w:rsidP="00E71FF6">
      <w:pPr>
        <w:rPr>
          <w:rFonts w:ascii="Arial" w:hAnsi="Arial" w:cs="Arial"/>
          <w:sz w:val="22"/>
          <w:szCs w:val="22"/>
        </w:rPr>
      </w:pPr>
    </w:p>
    <w:p w14:paraId="003A0E74" w14:textId="77777777" w:rsidR="00E71FF6" w:rsidRPr="00210267" w:rsidRDefault="00E71FF6" w:rsidP="00E71FF6">
      <w:pPr>
        <w:rPr>
          <w:rFonts w:ascii="Arial" w:hAnsi="Arial" w:cs="Arial"/>
          <w:sz w:val="22"/>
          <w:szCs w:val="22"/>
        </w:rPr>
      </w:pPr>
      <w:r w:rsidRPr="00210267">
        <w:rPr>
          <w:rFonts w:ascii="Arial" w:hAnsi="Arial" w:cs="Arial"/>
          <w:sz w:val="22"/>
          <w:szCs w:val="22"/>
        </w:rPr>
        <w:t>……………………………………………….........................................................</w:t>
      </w:r>
      <w:r>
        <w:rPr>
          <w:rFonts w:ascii="Arial" w:hAnsi="Arial" w:cs="Arial"/>
          <w:sz w:val="22"/>
          <w:szCs w:val="22"/>
        </w:rPr>
        <w:t>......................</w:t>
      </w:r>
      <w:r w:rsidRPr="00210267">
        <w:rPr>
          <w:rFonts w:ascii="Arial" w:hAnsi="Arial" w:cs="Arial"/>
          <w:sz w:val="22"/>
          <w:szCs w:val="22"/>
        </w:rPr>
        <w:t>..............</w:t>
      </w:r>
    </w:p>
    <w:p w14:paraId="4E492493" w14:textId="77777777" w:rsidR="00E71FF6" w:rsidRPr="00210267" w:rsidRDefault="00E71FF6" w:rsidP="00E71FF6">
      <w:pPr>
        <w:jc w:val="center"/>
        <w:rPr>
          <w:rFonts w:ascii="Arial" w:hAnsi="Arial" w:cs="Arial"/>
          <w:i/>
          <w:sz w:val="20"/>
          <w:szCs w:val="20"/>
        </w:rPr>
      </w:pPr>
      <w:r w:rsidRPr="00210267">
        <w:rPr>
          <w:rFonts w:ascii="Arial" w:hAnsi="Arial" w:cs="Arial"/>
          <w:i/>
          <w:sz w:val="20"/>
          <w:szCs w:val="20"/>
        </w:rPr>
        <w:t>(nazwa i adres podmiotu oddającego do dyspozycji zasoby)</w:t>
      </w:r>
    </w:p>
    <w:p w14:paraId="670CEA3A" w14:textId="77777777" w:rsidR="00E71FF6" w:rsidRPr="00210267" w:rsidRDefault="00E71FF6" w:rsidP="00E71FF6">
      <w:pPr>
        <w:rPr>
          <w:rFonts w:ascii="Arial" w:hAnsi="Arial" w:cs="Arial"/>
          <w:sz w:val="22"/>
          <w:szCs w:val="22"/>
        </w:rPr>
      </w:pPr>
    </w:p>
    <w:p w14:paraId="75829E97" w14:textId="77777777" w:rsidR="00E71FF6" w:rsidRPr="00210267" w:rsidRDefault="00E71FF6" w:rsidP="00E71FF6">
      <w:pPr>
        <w:rPr>
          <w:rFonts w:ascii="Arial" w:hAnsi="Arial" w:cs="Arial"/>
          <w:b/>
          <w:sz w:val="22"/>
          <w:szCs w:val="22"/>
        </w:rPr>
      </w:pPr>
      <w:r>
        <w:rPr>
          <w:rFonts w:ascii="Arial" w:hAnsi="Arial" w:cs="Arial"/>
          <w:b/>
          <w:sz w:val="22"/>
          <w:szCs w:val="22"/>
        </w:rPr>
        <w:t>oddaję</w:t>
      </w:r>
      <w:r w:rsidRPr="00210267">
        <w:rPr>
          <w:rFonts w:ascii="Arial" w:hAnsi="Arial" w:cs="Arial"/>
          <w:b/>
          <w:sz w:val="22"/>
          <w:szCs w:val="22"/>
        </w:rPr>
        <w:t xml:space="preserve"> do dyspozycji:</w:t>
      </w:r>
    </w:p>
    <w:p w14:paraId="2F0AF9CC" w14:textId="77777777" w:rsidR="00E71FF6" w:rsidRPr="00210267" w:rsidRDefault="00E71FF6" w:rsidP="00E71FF6">
      <w:pPr>
        <w:rPr>
          <w:rFonts w:ascii="Arial" w:hAnsi="Arial" w:cs="Arial"/>
          <w:sz w:val="22"/>
          <w:szCs w:val="22"/>
        </w:rPr>
      </w:pPr>
      <w:r w:rsidRPr="00210267">
        <w:rPr>
          <w:rFonts w:ascii="Arial" w:hAnsi="Arial" w:cs="Arial"/>
          <w:sz w:val="22"/>
          <w:szCs w:val="22"/>
        </w:rPr>
        <w:t>…………………………………….....................................................................................</w:t>
      </w:r>
      <w:r>
        <w:rPr>
          <w:rFonts w:ascii="Arial" w:hAnsi="Arial" w:cs="Arial"/>
          <w:sz w:val="22"/>
          <w:szCs w:val="22"/>
        </w:rPr>
        <w:t>........................</w:t>
      </w:r>
    </w:p>
    <w:p w14:paraId="531DD329" w14:textId="77777777" w:rsidR="00E71FF6" w:rsidRPr="00210267" w:rsidRDefault="00E71FF6" w:rsidP="00E71FF6">
      <w:pPr>
        <w:rPr>
          <w:rFonts w:ascii="Arial" w:hAnsi="Arial" w:cs="Arial"/>
          <w:sz w:val="22"/>
          <w:szCs w:val="22"/>
        </w:rPr>
      </w:pPr>
    </w:p>
    <w:p w14:paraId="3A3AB3BF" w14:textId="77777777" w:rsidR="00E71FF6" w:rsidRPr="00210267" w:rsidRDefault="00E71FF6" w:rsidP="00E71FF6">
      <w:pPr>
        <w:rPr>
          <w:rFonts w:ascii="Arial" w:hAnsi="Arial" w:cs="Arial"/>
          <w:sz w:val="22"/>
          <w:szCs w:val="22"/>
        </w:rPr>
      </w:pPr>
      <w:r w:rsidRPr="00210267">
        <w:rPr>
          <w:rFonts w:ascii="Arial" w:hAnsi="Arial" w:cs="Arial"/>
          <w:sz w:val="22"/>
          <w:szCs w:val="22"/>
        </w:rPr>
        <w:t>……………………………………………….......................................................................</w:t>
      </w:r>
      <w:r>
        <w:rPr>
          <w:rFonts w:ascii="Arial" w:hAnsi="Arial" w:cs="Arial"/>
          <w:sz w:val="22"/>
          <w:szCs w:val="22"/>
        </w:rPr>
        <w:t>........................</w:t>
      </w:r>
    </w:p>
    <w:p w14:paraId="790E76C8" w14:textId="77777777" w:rsidR="00E71FF6" w:rsidRPr="00210267" w:rsidRDefault="00E71FF6" w:rsidP="00E71FF6">
      <w:pPr>
        <w:jc w:val="center"/>
        <w:rPr>
          <w:rFonts w:ascii="Arial" w:hAnsi="Arial" w:cs="Arial"/>
          <w:i/>
          <w:sz w:val="20"/>
          <w:szCs w:val="20"/>
        </w:rPr>
      </w:pPr>
      <w:r w:rsidRPr="00210267">
        <w:rPr>
          <w:rFonts w:ascii="Arial" w:hAnsi="Arial" w:cs="Arial"/>
          <w:i/>
          <w:sz w:val="20"/>
          <w:szCs w:val="20"/>
        </w:rPr>
        <w:t>(nazwa i adres Wykonawcy, któremu podmiot oddaje do dyspozycji zasoby)</w:t>
      </w:r>
    </w:p>
    <w:p w14:paraId="3AEFD30A" w14:textId="77777777" w:rsidR="00E71FF6" w:rsidRPr="00DB36E9" w:rsidRDefault="00E71FF6" w:rsidP="00E71FF6">
      <w:pPr>
        <w:pStyle w:val="Stopka"/>
        <w:spacing w:line="276" w:lineRule="auto"/>
        <w:jc w:val="both"/>
        <w:rPr>
          <w:rFonts w:ascii="Arial" w:hAnsi="Arial" w:cs="Arial"/>
          <w:sz w:val="22"/>
          <w:szCs w:val="22"/>
        </w:rPr>
      </w:pPr>
    </w:p>
    <w:p w14:paraId="1D7FEE31" w14:textId="77777777" w:rsidR="00E71FF6" w:rsidRDefault="00E71FF6" w:rsidP="00E71FF6">
      <w:pPr>
        <w:pStyle w:val="Tekstpodstawowy"/>
        <w:rPr>
          <w:rFonts w:ascii="Arial" w:hAnsi="Arial" w:cs="Arial"/>
          <w:sz w:val="22"/>
          <w:szCs w:val="22"/>
          <w:lang w:val="pl-PL"/>
        </w:rPr>
      </w:pPr>
      <w:r w:rsidRPr="00DB36E9">
        <w:rPr>
          <w:rFonts w:ascii="Arial" w:hAnsi="Arial" w:cs="Arial"/>
          <w:sz w:val="22"/>
          <w:szCs w:val="22"/>
        </w:rPr>
        <w:t>na potrzeby realizacji zamówienia pn:</w:t>
      </w:r>
      <w:r w:rsidRPr="00210267">
        <w:rPr>
          <w:rFonts w:ascii="Arial" w:hAnsi="Arial" w:cs="Arial"/>
          <w:sz w:val="22"/>
          <w:szCs w:val="22"/>
        </w:rPr>
        <w:t xml:space="preserve"> </w:t>
      </w:r>
    </w:p>
    <w:p w14:paraId="4FE1932F" w14:textId="77777777" w:rsidR="00E71FF6" w:rsidRDefault="00E71FF6" w:rsidP="00E71FF6">
      <w:pPr>
        <w:pStyle w:val="Tekstpodstawowy"/>
        <w:jc w:val="center"/>
        <w:rPr>
          <w:rFonts w:ascii="Arial" w:hAnsi="Arial" w:cs="Arial"/>
          <w:lang w:val="pl-PL"/>
        </w:rPr>
      </w:pPr>
    </w:p>
    <w:p w14:paraId="1BD8538F" w14:textId="77777777" w:rsidR="00E71FF6" w:rsidRPr="00786E13" w:rsidRDefault="00E71FF6" w:rsidP="00E71FF6">
      <w:pPr>
        <w:pStyle w:val="Tekstpodstawowy"/>
        <w:jc w:val="center"/>
        <w:rPr>
          <w:rFonts w:ascii="Arial" w:hAnsi="Arial" w:cs="Arial"/>
          <w:lang w:val="pl-PL"/>
        </w:rPr>
      </w:pPr>
      <w:r>
        <w:rPr>
          <w:rFonts w:ascii="Arial" w:hAnsi="Arial" w:cs="Arial"/>
          <w:lang w:val="pl-PL"/>
        </w:rPr>
        <w:t>”Modernizacja budynku Szkoły Podstawowej w Wilczętach”</w:t>
      </w:r>
    </w:p>
    <w:p w14:paraId="550A547D" w14:textId="77777777" w:rsidR="00E71FF6" w:rsidRPr="00DB36E9" w:rsidRDefault="00E71FF6" w:rsidP="00E71FF6">
      <w:pPr>
        <w:widowControl w:val="0"/>
        <w:autoSpaceDE w:val="0"/>
        <w:jc w:val="center"/>
        <w:rPr>
          <w:rFonts w:ascii="Arial" w:hAnsi="Arial" w:cs="Arial"/>
          <w:b/>
          <w:bCs/>
          <w:color w:val="FF0000"/>
          <w:sz w:val="22"/>
          <w:szCs w:val="22"/>
        </w:rPr>
      </w:pPr>
    </w:p>
    <w:p w14:paraId="08581A74" w14:textId="77777777" w:rsidR="00E71FF6" w:rsidRDefault="00E71FF6" w:rsidP="00E71FF6">
      <w:pPr>
        <w:autoSpaceDE w:val="0"/>
        <w:autoSpaceDN w:val="0"/>
        <w:adjustRightInd w:val="0"/>
        <w:rPr>
          <w:rFonts w:ascii="Arial" w:hAnsi="Arial" w:cs="Arial"/>
          <w:b/>
          <w:sz w:val="22"/>
          <w:szCs w:val="22"/>
        </w:rPr>
      </w:pPr>
    </w:p>
    <w:p w14:paraId="36FB7BDA" w14:textId="77777777" w:rsidR="00E71FF6" w:rsidRPr="00210267" w:rsidRDefault="00E71FF6" w:rsidP="00E71FF6">
      <w:pPr>
        <w:pStyle w:val="Stopka"/>
        <w:spacing w:line="360" w:lineRule="auto"/>
        <w:jc w:val="both"/>
        <w:rPr>
          <w:rFonts w:ascii="Arial" w:hAnsi="Arial" w:cs="Arial"/>
          <w:b/>
          <w:sz w:val="22"/>
          <w:szCs w:val="22"/>
        </w:rPr>
      </w:pPr>
      <w:r>
        <w:rPr>
          <w:rFonts w:ascii="Arial" w:hAnsi="Arial" w:cs="Arial"/>
          <w:b/>
          <w:sz w:val="22"/>
          <w:szCs w:val="22"/>
        </w:rPr>
        <w:t>Oświadczam, że</w:t>
      </w:r>
    </w:p>
    <w:p w14:paraId="68CB3E5F" w14:textId="77777777" w:rsidR="00E71FF6" w:rsidRPr="008C6A10" w:rsidRDefault="00E71FF6" w:rsidP="00E71FF6">
      <w:pPr>
        <w:pStyle w:val="Tekstpodstawowy3"/>
        <w:numPr>
          <w:ilvl w:val="3"/>
          <w:numId w:val="8"/>
        </w:numPr>
        <w:spacing w:line="240" w:lineRule="auto"/>
        <w:ind w:left="284" w:hanging="284"/>
        <w:rPr>
          <w:rFonts w:ascii="Arial" w:hAnsi="Arial" w:cs="Arial"/>
          <w:b/>
          <w:sz w:val="22"/>
          <w:szCs w:val="22"/>
        </w:rPr>
      </w:pPr>
      <w:r>
        <w:rPr>
          <w:rFonts w:ascii="Arial" w:hAnsi="Arial" w:cs="Arial"/>
          <w:b/>
          <w:sz w:val="22"/>
          <w:szCs w:val="22"/>
          <w:lang w:val="pl-PL"/>
        </w:rPr>
        <w:t>Podmiot, którego reprezentuję u</w:t>
      </w:r>
      <w:r>
        <w:rPr>
          <w:rFonts w:ascii="Arial" w:hAnsi="Arial" w:cs="Arial"/>
          <w:b/>
          <w:sz w:val="22"/>
          <w:szCs w:val="22"/>
        </w:rPr>
        <w:t>dostępn</w:t>
      </w:r>
      <w:r>
        <w:rPr>
          <w:rFonts w:ascii="Arial" w:hAnsi="Arial" w:cs="Arial"/>
          <w:b/>
          <w:sz w:val="22"/>
          <w:szCs w:val="22"/>
          <w:lang w:val="pl-PL"/>
        </w:rPr>
        <w:t>i</w:t>
      </w:r>
      <w:r>
        <w:rPr>
          <w:rFonts w:ascii="Arial" w:hAnsi="Arial" w:cs="Arial"/>
          <w:b/>
          <w:sz w:val="22"/>
          <w:szCs w:val="22"/>
        </w:rPr>
        <w:t xml:space="preserve"> Wykonawcy zasob</w:t>
      </w:r>
      <w:r>
        <w:rPr>
          <w:rFonts w:ascii="Arial" w:hAnsi="Arial" w:cs="Arial"/>
          <w:b/>
          <w:sz w:val="22"/>
          <w:szCs w:val="22"/>
          <w:lang w:val="pl-PL"/>
        </w:rPr>
        <w:t>y w zakresie</w:t>
      </w:r>
      <w:r w:rsidRPr="00210267">
        <w:rPr>
          <w:rFonts w:ascii="Arial" w:hAnsi="Arial" w:cs="Arial"/>
          <w:b/>
          <w:sz w:val="22"/>
          <w:szCs w:val="22"/>
        </w:rPr>
        <w:t xml:space="preserve">: </w:t>
      </w:r>
    </w:p>
    <w:p w14:paraId="5824BD18" w14:textId="77777777" w:rsidR="00E71FF6" w:rsidRPr="00210267" w:rsidRDefault="00E71FF6" w:rsidP="00E71FF6">
      <w:pPr>
        <w:pStyle w:val="Tekstpodstawowy3"/>
        <w:ind w:left="284"/>
        <w:rPr>
          <w:rFonts w:ascii="Arial" w:hAnsi="Arial" w:cs="Arial"/>
          <w:sz w:val="20"/>
          <w:szCs w:val="20"/>
        </w:rPr>
      </w:pPr>
      <w:r w:rsidRPr="00210267">
        <w:rPr>
          <w:rFonts w:ascii="Arial" w:hAnsi="Arial" w:cs="Arial"/>
          <w:sz w:val="20"/>
          <w:szCs w:val="20"/>
        </w:rPr>
        <w:t>……………………………………………………………………………………………………………………………</w:t>
      </w:r>
    </w:p>
    <w:p w14:paraId="147721DB" w14:textId="77777777" w:rsidR="00E71FF6" w:rsidRDefault="00E71FF6" w:rsidP="00E71FF6">
      <w:pPr>
        <w:pStyle w:val="Tekstpodstawowy3"/>
        <w:ind w:left="284"/>
        <w:rPr>
          <w:rFonts w:ascii="Arial" w:hAnsi="Arial" w:cs="Arial"/>
          <w:sz w:val="20"/>
          <w:szCs w:val="20"/>
          <w:lang w:val="pl-PL"/>
        </w:rPr>
      </w:pPr>
      <w:r w:rsidRPr="00210267">
        <w:rPr>
          <w:rFonts w:ascii="Arial" w:hAnsi="Arial" w:cs="Arial"/>
          <w:sz w:val="20"/>
          <w:szCs w:val="20"/>
        </w:rPr>
        <w:t>…………………………………………………………………………………………………………………………</w:t>
      </w:r>
      <w:r>
        <w:rPr>
          <w:rFonts w:ascii="Arial" w:hAnsi="Arial" w:cs="Arial"/>
          <w:sz w:val="20"/>
          <w:szCs w:val="20"/>
          <w:lang w:val="pl-PL"/>
        </w:rPr>
        <w:t>.</w:t>
      </w:r>
      <w:r w:rsidRPr="00210267">
        <w:rPr>
          <w:rFonts w:ascii="Arial" w:hAnsi="Arial" w:cs="Arial"/>
          <w:sz w:val="20"/>
          <w:szCs w:val="20"/>
        </w:rPr>
        <w:t>………………………………………………………………………………………………………………………………</w:t>
      </w:r>
    </w:p>
    <w:p w14:paraId="395A83C2" w14:textId="77777777" w:rsidR="00E71FF6" w:rsidRDefault="00E71FF6" w:rsidP="00E71FF6">
      <w:pPr>
        <w:ind w:left="426"/>
        <w:jc w:val="both"/>
        <w:rPr>
          <w:rFonts w:ascii="Arial" w:hAnsi="Arial" w:cs="Arial"/>
          <w:i/>
          <w:sz w:val="18"/>
          <w:szCs w:val="18"/>
        </w:rPr>
      </w:pPr>
      <w:r w:rsidRPr="00210267">
        <w:rPr>
          <w:rFonts w:ascii="Arial" w:hAnsi="Arial" w:cs="Arial"/>
          <w:i/>
          <w:sz w:val="18"/>
          <w:szCs w:val="18"/>
        </w:rPr>
        <w:t>(określenie zasobu – sytuacja finansowa lub ekonomiczna, zdolność techniczna i zawodowa /wiedza i doświadcz</w:t>
      </w:r>
      <w:r>
        <w:rPr>
          <w:rFonts w:ascii="Arial" w:hAnsi="Arial" w:cs="Arial"/>
          <w:i/>
          <w:sz w:val="18"/>
          <w:szCs w:val="18"/>
        </w:rPr>
        <w:t>enie/ osoby /potencjał kadrowy</w:t>
      </w:r>
      <w:r w:rsidRPr="00210267">
        <w:rPr>
          <w:rFonts w:ascii="Arial" w:hAnsi="Arial" w:cs="Arial"/>
          <w:i/>
          <w:sz w:val="18"/>
          <w:szCs w:val="18"/>
        </w:rPr>
        <w:t>)</w:t>
      </w:r>
    </w:p>
    <w:p w14:paraId="607D81F7" w14:textId="77777777" w:rsidR="00E71FF6" w:rsidRPr="008C6A10" w:rsidRDefault="00E71FF6" w:rsidP="00E71FF6">
      <w:pPr>
        <w:ind w:left="426"/>
        <w:jc w:val="both"/>
        <w:rPr>
          <w:rFonts w:ascii="Arial" w:hAnsi="Arial" w:cs="Arial"/>
          <w:i/>
          <w:sz w:val="18"/>
          <w:szCs w:val="18"/>
        </w:rPr>
      </w:pPr>
    </w:p>
    <w:p w14:paraId="49EFCE6D" w14:textId="77777777" w:rsidR="00E71FF6" w:rsidRPr="00210267" w:rsidRDefault="00E71FF6" w:rsidP="00E71FF6">
      <w:pPr>
        <w:pStyle w:val="Tekstpodstawowy3"/>
        <w:numPr>
          <w:ilvl w:val="3"/>
          <w:numId w:val="8"/>
        </w:numPr>
        <w:spacing w:line="240" w:lineRule="auto"/>
        <w:ind w:left="284" w:hanging="284"/>
        <w:rPr>
          <w:rFonts w:ascii="Arial" w:hAnsi="Arial" w:cs="Arial"/>
          <w:b/>
          <w:sz w:val="22"/>
          <w:szCs w:val="22"/>
        </w:rPr>
      </w:pPr>
      <w:r w:rsidRPr="00210267">
        <w:rPr>
          <w:rFonts w:ascii="Arial" w:hAnsi="Arial" w:cs="Arial"/>
          <w:b/>
          <w:sz w:val="22"/>
          <w:szCs w:val="22"/>
        </w:rPr>
        <w:t>Sposób wykorzystania zasobów podmiotu, przez Wykonawcę, przy wykonywaniu zamówienia publicznego</w:t>
      </w:r>
      <w:r>
        <w:rPr>
          <w:rFonts w:ascii="Arial" w:hAnsi="Arial" w:cs="Arial"/>
          <w:b/>
          <w:sz w:val="22"/>
          <w:szCs w:val="22"/>
          <w:lang w:val="pl-PL"/>
        </w:rPr>
        <w:t xml:space="preserve"> będzie następujący</w:t>
      </w:r>
      <w:r w:rsidRPr="00210267">
        <w:rPr>
          <w:rFonts w:ascii="Arial" w:hAnsi="Arial" w:cs="Arial"/>
          <w:b/>
          <w:sz w:val="22"/>
          <w:szCs w:val="22"/>
        </w:rPr>
        <w:t>:</w:t>
      </w:r>
    </w:p>
    <w:p w14:paraId="0FCF0271" w14:textId="77777777" w:rsidR="00E71FF6" w:rsidRPr="00210267" w:rsidRDefault="00E71FF6" w:rsidP="00E71FF6">
      <w:pPr>
        <w:pStyle w:val="Tekstpodstawowy3"/>
        <w:ind w:left="284"/>
        <w:rPr>
          <w:rFonts w:ascii="Arial" w:hAnsi="Arial" w:cs="Arial"/>
          <w:sz w:val="22"/>
          <w:szCs w:val="22"/>
        </w:rPr>
      </w:pPr>
      <w:r w:rsidRPr="00210267">
        <w:rPr>
          <w:rFonts w:ascii="Arial" w:hAnsi="Arial" w:cs="Arial"/>
          <w:sz w:val="22"/>
          <w:szCs w:val="22"/>
        </w:rPr>
        <w:t>…………………………………………………………………………………………………………………</w:t>
      </w:r>
    </w:p>
    <w:p w14:paraId="139D7089" w14:textId="77777777" w:rsidR="00E71FF6" w:rsidRPr="008C6A10" w:rsidRDefault="00E71FF6" w:rsidP="00E71FF6">
      <w:pPr>
        <w:pStyle w:val="Tekstpodstawowy3"/>
        <w:ind w:left="284"/>
        <w:rPr>
          <w:rFonts w:ascii="Arial" w:hAnsi="Arial" w:cs="Arial"/>
          <w:sz w:val="22"/>
          <w:szCs w:val="22"/>
          <w:lang w:val="pl-PL"/>
        </w:rPr>
      </w:pPr>
      <w:r w:rsidRPr="00210267">
        <w:rPr>
          <w:rFonts w:ascii="Arial" w:hAnsi="Arial" w:cs="Arial"/>
          <w:sz w:val="22"/>
          <w:szCs w:val="22"/>
        </w:rPr>
        <w:t>…………………………………………………………………………………………………………………………………………………………………………………………………………………………………</w:t>
      </w:r>
    </w:p>
    <w:p w14:paraId="19F2F630" w14:textId="77777777" w:rsidR="00E71FF6" w:rsidRPr="008C6A10" w:rsidRDefault="00E71FF6" w:rsidP="00E71FF6">
      <w:pPr>
        <w:pStyle w:val="Tekstpodstawowy3"/>
        <w:numPr>
          <w:ilvl w:val="3"/>
          <w:numId w:val="8"/>
        </w:numPr>
        <w:spacing w:line="240" w:lineRule="auto"/>
        <w:ind w:left="284" w:hanging="284"/>
        <w:rPr>
          <w:rFonts w:ascii="Arial" w:hAnsi="Arial" w:cs="Arial"/>
          <w:b/>
          <w:sz w:val="22"/>
          <w:szCs w:val="22"/>
        </w:rPr>
      </w:pPr>
      <w:r w:rsidRPr="00210267">
        <w:rPr>
          <w:rFonts w:ascii="Arial" w:hAnsi="Arial" w:cs="Arial"/>
          <w:b/>
          <w:sz w:val="22"/>
          <w:szCs w:val="22"/>
        </w:rPr>
        <w:t>Zakres i okres udziału podmiotu przy wy</w:t>
      </w:r>
      <w:r>
        <w:rPr>
          <w:rFonts w:ascii="Arial" w:hAnsi="Arial" w:cs="Arial"/>
          <w:b/>
          <w:sz w:val="22"/>
          <w:szCs w:val="22"/>
        </w:rPr>
        <w:t xml:space="preserve">konywaniu zamówienia </w:t>
      </w:r>
      <w:r>
        <w:rPr>
          <w:rFonts w:ascii="Arial" w:hAnsi="Arial" w:cs="Arial"/>
          <w:b/>
          <w:sz w:val="22"/>
          <w:szCs w:val="22"/>
          <w:lang w:val="pl-PL"/>
        </w:rPr>
        <w:t>będzie następujący</w:t>
      </w:r>
      <w:r w:rsidRPr="00210267">
        <w:rPr>
          <w:rFonts w:ascii="Arial" w:hAnsi="Arial" w:cs="Arial"/>
          <w:b/>
          <w:sz w:val="22"/>
          <w:szCs w:val="22"/>
        </w:rPr>
        <w:t>:</w:t>
      </w:r>
    </w:p>
    <w:p w14:paraId="18DB4EAE" w14:textId="77777777" w:rsidR="00E71FF6" w:rsidRPr="008C6A10" w:rsidRDefault="00E71FF6" w:rsidP="00E71FF6">
      <w:pPr>
        <w:pStyle w:val="Tekstpodstawowy3"/>
        <w:spacing w:line="240" w:lineRule="auto"/>
        <w:ind w:left="284"/>
        <w:rPr>
          <w:rFonts w:ascii="Arial" w:hAnsi="Arial" w:cs="Arial"/>
          <w:b/>
          <w:sz w:val="22"/>
          <w:szCs w:val="22"/>
        </w:rPr>
      </w:pPr>
    </w:p>
    <w:p w14:paraId="30662860" w14:textId="77777777" w:rsidR="00E71FF6" w:rsidRPr="00210267" w:rsidRDefault="00E71FF6" w:rsidP="00E71FF6">
      <w:pPr>
        <w:pStyle w:val="Tekstpodstawowy3"/>
        <w:ind w:left="284"/>
        <w:rPr>
          <w:rFonts w:ascii="Arial" w:hAnsi="Arial" w:cs="Arial"/>
          <w:sz w:val="22"/>
          <w:szCs w:val="22"/>
        </w:rPr>
      </w:pPr>
      <w:r w:rsidRPr="00210267">
        <w:rPr>
          <w:rFonts w:ascii="Arial" w:hAnsi="Arial" w:cs="Arial"/>
          <w:sz w:val="22"/>
          <w:szCs w:val="22"/>
        </w:rPr>
        <w:t>……………………………………………………………………………………………………………………………………………………………………………………………………………………………………</w:t>
      </w:r>
    </w:p>
    <w:p w14:paraId="5A27C96F" w14:textId="77777777" w:rsidR="00E71FF6" w:rsidRDefault="00E71FF6" w:rsidP="00E71FF6">
      <w:pPr>
        <w:suppressAutoHyphens/>
        <w:spacing w:line="276" w:lineRule="auto"/>
        <w:jc w:val="both"/>
        <w:rPr>
          <w:rFonts w:ascii="Arial" w:hAnsi="Arial" w:cs="Arial"/>
          <w:b/>
          <w:sz w:val="22"/>
          <w:szCs w:val="22"/>
        </w:rPr>
      </w:pPr>
      <w:r w:rsidRPr="00210267">
        <w:rPr>
          <w:rFonts w:ascii="Arial" w:hAnsi="Arial" w:cs="Arial"/>
          <w:sz w:val="22"/>
          <w:szCs w:val="22"/>
        </w:rPr>
        <w:t xml:space="preserve">4. </w:t>
      </w:r>
      <w:r w:rsidRPr="00053268">
        <w:rPr>
          <w:rFonts w:ascii="Arial" w:hAnsi="Arial" w:cs="Arial"/>
          <w:b/>
          <w:sz w:val="22"/>
          <w:szCs w:val="22"/>
        </w:rPr>
        <w:t>Podmiot</w:t>
      </w:r>
      <w:r>
        <w:rPr>
          <w:rFonts w:ascii="Arial" w:hAnsi="Arial" w:cs="Arial"/>
          <w:sz w:val="22"/>
          <w:szCs w:val="22"/>
        </w:rPr>
        <w:t xml:space="preserve"> z</w:t>
      </w:r>
      <w:r>
        <w:rPr>
          <w:rFonts w:ascii="Arial" w:hAnsi="Arial" w:cs="Arial"/>
          <w:b/>
          <w:sz w:val="22"/>
          <w:szCs w:val="22"/>
        </w:rPr>
        <w:t xml:space="preserve">realizuje </w:t>
      </w:r>
      <w:r w:rsidRPr="00C14970">
        <w:rPr>
          <w:rFonts w:ascii="Arial" w:hAnsi="Arial" w:cs="Arial"/>
          <w:b/>
          <w:sz w:val="22"/>
          <w:szCs w:val="22"/>
        </w:rPr>
        <w:t>roboty/usługi*, których dotyczą udostępniane przeze mnie zasoby, odnoszące się do warunków udziału dotyczących wykształcenia*, kwalifikacji zawodowych* lub doświadczenia*, na których polega wykonawca.</w:t>
      </w:r>
    </w:p>
    <w:p w14:paraId="43678A01" w14:textId="77777777" w:rsidR="00E71FF6" w:rsidRPr="008C6A10" w:rsidRDefault="00E71FF6" w:rsidP="00E71FF6">
      <w:pPr>
        <w:suppressAutoHyphens/>
        <w:spacing w:line="276" w:lineRule="auto"/>
        <w:jc w:val="both"/>
        <w:rPr>
          <w:rFonts w:ascii="Arial" w:hAnsi="Arial" w:cs="Arial"/>
          <w:b/>
          <w:sz w:val="22"/>
          <w:szCs w:val="22"/>
        </w:rPr>
      </w:pPr>
      <w:r>
        <w:rPr>
          <w:rFonts w:ascii="Arial" w:hAnsi="Arial" w:cs="Arial"/>
          <w:sz w:val="22"/>
          <w:szCs w:val="22"/>
        </w:rPr>
        <w:t>……………………………………………………………………………………………………………………………………………………………………………………………………………………………………..…</w:t>
      </w:r>
    </w:p>
    <w:p w14:paraId="76262AAB" w14:textId="77777777" w:rsidR="00E71FF6" w:rsidRPr="00BE6FF8" w:rsidRDefault="00E71FF6" w:rsidP="00E71FF6">
      <w:pPr>
        <w:tabs>
          <w:tab w:val="left" w:pos="-1843"/>
          <w:tab w:val="left" w:pos="284"/>
        </w:tabs>
        <w:spacing w:before="60"/>
        <w:jc w:val="both"/>
        <w:rPr>
          <w:rFonts w:ascii="Arial" w:hAnsi="Arial" w:cs="Arial"/>
          <w:b/>
          <w:sz w:val="22"/>
          <w:szCs w:val="22"/>
        </w:rPr>
      </w:pPr>
    </w:p>
    <w:p w14:paraId="313FC7F3" w14:textId="77777777" w:rsidR="00E71FF6" w:rsidRPr="00B72056" w:rsidRDefault="00E71FF6" w:rsidP="00E71FF6">
      <w:pPr>
        <w:pStyle w:val="Tekstpodstawowy"/>
        <w:spacing w:line="276" w:lineRule="auto"/>
        <w:rPr>
          <w:rFonts w:ascii="Arial" w:hAnsi="Arial" w:cs="Arial"/>
          <w:i w:val="0"/>
          <w:sz w:val="22"/>
        </w:rPr>
      </w:pPr>
      <w:r w:rsidRPr="00B72056">
        <w:rPr>
          <w:rFonts w:ascii="Arial" w:hAnsi="Arial" w:cs="Arial"/>
          <w:sz w:val="22"/>
        </w:rPr>
        <w:t xml:space="preserve">............................... dnia ........................    </w:t>
      </w:r>
    </w:p>
    <w:p w14:paraId="76E6896B" w14:textId="77777777" w:rsidR="00E71FF6" w:rsidRDefault="00E71FF6" w:rsidP="00E71FF6">
      <w:pPr>
        <w:ind w:left="4320"/>
        <w:rPr>
          <w:rFonts w:ascii="Arial" w:hAnsi="Arial" w:cs="Arial"/>
          <w:i/>
          <w:iCs/>
          <w:sz w:val="18"/>
          <w:szCs w:val="18"/>
        </w:rPr>
      </w:pPr>
      <w:r w:rsidRPr="00BE6FF8">
        <w:rPr>
          <w:rFonts w:ascii="Arial" w:hAnsi="Arial" w:cs="Arial"/>
          <w:sz w:val="22"/>
        </w:rPr>
        <w:t> </w:t>
      </w:r>
    </w:p>
    <w:p w14:paraId="0532CD67" w14:textId="77777777" w:rsidR="00E71FF6" w:rsidRDefault="00E71FF6" w:rsidP="00E71FF6">
      <w:pPr>
        <w:ind w:firstLine="426"/>
        <w:jc w:val="both"/>
        <w:rPr>
          <w:rFonts w:ascii="Arial" w:hAnsi="Arial" w:cs="Arial"/>
          <w:i/>
          <w:sz w:val="20"/>
          <w:szCs w:val="20"/>
        </w:rPr>
      </w:pPr>
    </w:p>
    <w:p w14:paraId="08FEA1E4" w14:textId="77777777" w:rsidR="00E71FF6" w:rsidRPr="008C6A10" w:rsidRDefault="00E71FF6" w:rsidP="00E71FF6">
      <w:pPr>
        <w:ind w:firstLine="426"/>
        <w:jc w:val="both"/>
        <w:rPr>
          <w:rFonts w:ascii="Arial" w:hAnsi="Arial" w:cs="Arial"/>
          <w:i/>
          <w:sz w:val="20"/>
          <w:szCs w:val="20"/>
        </w:rPr>
      </w:pPr>
      <w:r w:rsidRPr="00E940FC">
        <w:rPr>
          <w:rFonts w:ascii="Arial" w:hAnsi="Arial" w:cs="Arial"/>
          <w:i/>
          <w:sz w:val="20"/>
          <w:szCs w:val="20"/>
        </w:rPr>
        <w:t>*niepotrzebne skreślić</w:t>
      </w:r>
    </w:p>
    <w:p w14:paraId="2B956785" w14:textId="77777777" w:rsidR="00E71FF6" w:rsidRDefault="00E71FF6" w:rsidP="002763FF">
      <w:pPr>
        <w:spacing w:line="360" w:lineRule="auto"/>
        <w:jc w:val="center"/>
        <w:rPr>
          <w:rFonts w:ascii="Arial" w:hAnsi="Arial" w:cs="Arial"/>
          <w:sz w:val="21"/>
          <w:szCs w:val="21"/>
        </w:rPr>
      </w:pPr>
    </w:p>
    <w:p w14:paraId="1DB11BEE" w14:textId="77777777" w:rsidR="00E71FF6" w:rsidRPr="00305528" w:rsidRDefault="00E71FF6" w:rsidP="00E71FF6">
      <w:pPr>
        <w:pStyle w:val="Nagwek1"/>
        <w:spacing w:line="276" w:lineRule="auto"/>
        <w:jc w:val="right"/>
        <w:rPr>
          <w:rFonts w:ascii="Arial" w:hAnsi="Arial" w:cs="Arial"/>
          <w:bCs/>
          <w:iCs/>
          <w:sz w:val="20"/>
        </w:rPr>
      </w:pPr>
      <w:r>
        <w:rPr>
          <w:rFonts w:ascii="Arial" w:hAnsi="Arial" w:cs="Arial"/>
          <w:bCs/>
          <w:iCs/>
          <w:sz w:val="20"/>
        </w:rPr>
        <w:lastRenderedPageBreak/>
        <w:t xml:space="preserve">Załącznik nr </w:t>
      </w:r>
      <w:r>
        <w:rPr>
          <w:rFonts w:ascii="Arial" w:hAnsi="Arial" w:cs="Arial"/>
          <w:bCs/>
          <w:iCs/>
          <w:sz w:val="20"/>
          <w:lang w:val="pl-PL"/>
        </w:rPr>
        <w:t>4</w:t>
      </w:r>
      <w:r w:rsidRPr="00305528">
        <w:rPr>
          <w:rFonts w:ascii="Arial" w:hAnsi="Arial" w:cs="Arial"/>
          <w:bCs/>
          <w:iCs/>
          <w:sz w:val="20"/>
        </w:rPr>
        <w:t xml:space="preserve"> do SWZ</w:t>
      </w:r>
    </w:p>
    <w:p w14:paraId="2E893F4C" w14:textId="77777777" w:rsidR="00E71FF6" w:rsidRPr="0067236D" w:rsidRDefault="00E71FF6" w:rsidP="00E71FF6">
      <w:pPr>
        <w:pStyle w:val="Standard"/>
        <w:jc w:val="center"/>
        <w:rPr>
          <w:rFonts w:ascii="Arial" w:hAnsi="Arial" w:cs="Arial"/>
          <w:b/>
          <w:bCs/>
        </w:rPr>
      </w:pPr>
      <w:r w:rsidRPr="0067236D">
        <w:rPr>
          <w:rFonts w:ascii="Arial" w:hAnsi="Arial" w:cs="Arial"/>
          <w:b/>
          <w:bCs/>
        </w:rPr>
        <w:t xml:space="preserve">OŚWIADCZENIE </w:t>
      </w:r>
    </w:p>
    <w:p w14:paraId="624E052C" w14:textId="77777777" w:rsidR="00E71FF6" w:rsidRDefault="00E71FF6" w:rsidP="00E71FF6">
      <w:pPr>
        <w:pStyle w:val="Standard"/>
        <w:jc w:val="center"/>
        <w:rPr>
          <w:rFonts w:ascii="Arial" w:hAnsi="Arial" w:cs="Arial"/>
          <w:b/>
          <w:bCs/>
          <w:sz w:val="22"/>
          <w:szCs w:val="22"/>
          <w:shd w:val="clear" w:color="auto" w:fill="FFFFFF"/>
        </w:rPr>
      </w:pPr>
      <w:r>
        <w:rPr>
          <w:rFonts w:ascii="Arial" w:hAnsi="Arial" w:cs="Arial"/>
          <w:b/>
          <w:bCs/>
          <w:sz w:val="22"/>
          <w:szCs w:val="22"/>
        </w:rPr>
        <w:t xml:space="preserve">wykonawcy </w:t>
      </w:r>
      <w:r w:rsidRPr="00D45278">
        <w:rPr>
          <w:rFonts w:ascii="Arial" w:hAnsi="Arial" w:cs="Arial"/>
          <w:b/>
          <w:bCs/>
          <w:sz w:val="22"/>
          <w:szCs w:val="22"/>
        </w:rPr>
        <w:t xml:space="preserve">o </w:t>
      </w:r>
      <w:r w:rsidRPr="00D45278">
        <w:rPr>
          <w:rFonts w:ascii="Arial" w:hAnsi="Arial" w:cs="Arial"/>
          <w:b/>
          <w:bCs/>
          <w:sz w:val="22"/>
          <w:szCs w:val="22"/>
          <w:shd w:val="clear" w:color="auto" w:fill="FFFFFF"/>
        </w:rPr>
        <w:t xml:space="preserve">przynależności lub braku przynależności do grupy kapitałowej </w:t>
      </w:r>
    </w:p>
    <w:p w14:paraId="66295C86" w14:textId="77777777" w:rsidR="00E71FF6" w:rsidRDefault="00E71FF6" w:rsidP="00E71FF6">
      <w:pPr>
        <w:pStyle w:val="western"/>
        <w:spacing w:after="284" w:line="276" w:lineRule="auto"/>
        <w:rPr>
          <w:rFonts w:ascii="Arial" w:hAnsi="Arial" w:cs="Arial"/>
          <w:sz w:val="22"/>
          <w:szCs w:val="22"/>
        </w:rPr>
      </w:pPr>
    </w:p>
    <w:p w14:paraId="5BCF5DF7" w14:textId="77777777" w:rsidR="00E71FF6" w:rsidRPr="0067236D" w:rsidRDefault="00E71FF6" w:rsidP="00E71FF6">
      <w:pPr>
        <w:pStyle w:val="western"/>
        <w:spacing w:after="284" w:line="276" w:lineRule="auto"/>
        <w:rPr>
          <w:rFonts w:ascii="Arial" w:hAnsi="Arial" w:cs="Arial"/>
          <w:sz w:val="22"/>
          <w:szCs w:val="22"/>
        </w:rPr>
      </w:pPr>
      <w:r w:rsidRPr="0067236D">
        <w:rPr>
          <w:rFonts w:ascii="Arial" w:hAnsi="Arial" w:cs="Arial"/>
          <w:sz w:val="22"/>
          <w:szCs w:val="22"/>
        </w:rPr>
        <w:t>Ubiegając się o udzielenie zamówienia publicznego, w postępowaniu przetargowym na:</w:t>
      </w:r>
    </w:p>
    <w:p w14:paraId="3D54AC0A" w14:textId="77777777" w:rsidR="00E71FF6" w:rsidRPr="00786E13" w:rsidRDefault="00E71FF6" w:rsidP="00E71FF6">
      <w:pPr>
        <w:pStyle w:val="Tekstpodstawowy"/>
        <w:jc w:val="center"/>
        <w:rPr>
          <w:lang w:val="pl-PL"/>
        </w:rPr>
      </w:pPr>
      <w:r>
        <w:rPr>
          <w:rFonts w:ascii="Arial" w:hAnsi="Arial" w:cs="Arial"/>
          <w:lang w:val="pl-PL"/>
        </w:rPr>
        <w:t>”Modernizacja budynku Szkoły Podstawowej w Wilczętach”</w:t>
      </w:r>
    </w:p>
    <w:p w14:paraId="7458D744" w14:textId="77777777" w:rsidR="00E71FF6" w:rsidRDefault="00E71FF6" w:rsidP="00E71FF6">
      <w:pPr>
        <w:pStyle w:val="Stopka"/>
        <w:spacing w:line="276" w:lineRule="auto"/>
        <w:jc w:val="both"/>
        <w:rPr>
          <w:rFonts w:ascii="Arial" w:hAnsi="Arial" w:cs="Arial"/>
          <w:b/>
          <w:sz w:val="22"/>
        </w:rPr>
      </w:pPr>
    </w:p>
    <w:p w14:paraId="0F475187" w14:textId="77777777" w:rsidR="00E71FF6" w:rsidRPr="0058038F" w:rsidRDefault="00E71FF6" w:rsidP="00E71FF6">
      <w:pPr>
        <w:pStyle w:val="Stopka"/>
        <w:spacing w:line="276" w:lineRule="auto"/>
        <w:jc w:val="both"/>
        <w:rPr>
          <w:rFonts w:ascii="Arial" w:hAnsi="Arial" w:cs="Arial"/>
          <w:b/>
          <w:sz w:val="28"/>
          <w:szCs w:val="28"/>
        </w:rPr>
      </w:pPr>
    </w:p>
    <w:p w14:paraId="3E0F6B67" w14:textId="77777777" w:rsidR="00E71FF6" w:rsidRPr="0058038F" w:rsidRDefault="00E71FF6" w:rsidP="00E71FF6">
      <w:pPr>
        <w:pStyle w:val="Stopka"/>
        <w:spacing w:line="276" w:lineRule="auto"/>
        <w:jc w:val="both"/>
        <w:rPr>
          <w:rFonts w:ascii="Arial" w:hAnsi="Arial" w:cs="Arial"/>
          <w:b/>
          <w:sz w:val="28"/>
          <w:szCs w:val="28"/>
        </w:rPr>
      </w:pPr>
      <w:r w:rsidRPr="0058038F">
        <w:rPr>
          <w:rFonts w:ascii="Arial" w:hAnsi="Arial" w:cs="Arial"/>
          <w:b/>
          <w:sz w:val="28"/>
          <w:szCs w:val="28"/>
        </w:rPr>
        <w:t xml:space="preserve">Nazwa Wykonawcy: </w:t>
      </w:r>
    </w:p>
    <w:p w14:paraId="70983392" w14:textId="77777777" w:rsidR="00E71FF6" w:rsidRPr="00B33F9B" w:rsidRDefault="00E71FF6" w:rsidP="00E71FF6">
      <w:pPr>
        <w:pStyle w:val="western"/>
        <w:shd w:val="clear" w:color="auto" w:fill="FFFFFF"/>
        <w:spacing w:after="284"/>
        <w:rPr>
          <w:rFonts w:ascii="Arial" w:hAnsi="Arial" w:cs="Arial"/>
          <w:b w:val="0"/>
          <w:bCs w:val="0"/>
        </w:rPr>
      </w:pPr>
      <w:r w:rsidRPr="00B33F9B">
        <w:rPr>
          <w:rFonts w:ascii="Arial" w:hAnsi="Arial" w:cs="Arial"/>
          <w:b w:val="0"/>
          <w:bCs w:val="0"/>
        </w:rPr>
        <w:t>.........................................................................................</w:t>
      </w:r>
      <w:r>
        <w:rPr>
          <w:rFonts w:ascii="Arial" w:hAnsi="Arial" w:cs="Arial"/>
          <w:b w:val="0"/>
          <w:bCs w:val="0"/>
        </w:rPr>
        <w:t>.....</w:t>
      </w:r>
      <w:r w:rsidRPr="00B33F9B">
        <w:rPr>
          <w:rFonts w:ascii="Arial" w:hAnsi="Arial" w:cs="Arial"/>
          <w:b w:val="0"/>
          <w:bCs w:val="0"/>
        </w:rPr>
        <w:t>..........................</w:t>
      </w:r>
    </w:p>
    <w:p w14:paraId="19FF4A1F" w14:textId="77777777" w:rsidR="00E71FF6" w:rsidRPr="00B33F9B" w:rsidRDefault="00E71FF6" w:rsidP="00E71FF6">
      <w:pPr>
        <w:pStyle w:val="western"/>
        <w:spacing w:after="284"/>
        <w:rPr>
          <w:rFonts w:ascii="Arial" w:hAnsi="Arial" w:cs="Arial"/>
          <w:b w:val="0"/>
          <w:bCs w:val="0"/>
        </w:rPr>
      </w:pPr>
      <w:r w:rsidRPr="00B33F9B">
        <w:rPr>
          <w:rFonts w:ascii="Arial" w:hAnsi="Arial" w:cs="Arial"/>
          <w:b w:val="0"/>
          <w:bCs w:val="0"/>
        </w:rPr>
        <w:t>.................................................................................................</w:t>
      </w:r>
      <w:r>
        <w:rPr>
          <w:rFonts w:ascii="Arial" w:hAnsi="Arial" w:cs="Arial"/>
          <w:b w:val="0"/>
          <w:bCs w:val="0"/>
        </w:rPr>
        <w:t>.......................</w:t>
      </w:r>
    </w:p>
    <w:p w14:paraId="71CB5842" w14:textId="77777777" w:rsidR="00E71FF6" w:rsidRDefault="00E71FF6" w:rsidP="00E71FF6">
      <w:pPr>
        <w:pStyle w:val="western"/>
        <w:spacing w:after="284"/>
        <w:rPr>
          <w:rFonts w:ascii="Arial" w:hAnsi="Arial" w:cs="Arial"/>
          <w:b w:val="0"/>
          <w:bCs w:val="0"/>
        </w:rPr>
      </w:pPr>
      <w:r w:rsidRPr="0058038F">
        <w:rPr>
          <w:rFonts w:ascii="Arial" w:hAnsi="Arial" w:cs="Arial"/>
          <w:bCs w:val="0"/>
        </w:rPr>
        <w:t>Adres:</w:t>
      </w:r>
      <w:r w:rsidRPr="00B33F9B">
        <w:rPr>
          <w:rFonts w:ascii="Arial" w:hAnsi="Arial" w:cs="Arial"/>
          <w:b w:val="0"/>
          <w:bCs w:val="0"/>
        </w:rPr>
        <w:t xml:space="preserve"> .............................................................................................</w:t>
      </w:r>
      <w:r>
        <w:rPr>
          <w:rFonts w:ascii="Arial" w:hAnsi="Arial" w:cs="Arial"/>
          <w:b w:val="0"/>
          <w:bCs w:val="0"/>
        </w:rPr>
        <w:t>....</w:t>
      </w:r>
      <w:r w:rsidRPr="00B33F9B">
        <w:rPr>
          <w:rFonts w:ascii="Arial" w:hAnsi="Arial" w:cs="Arial"/>
          <w:b w:val="0"/>
          <w:bCs w:val="0"/>
        </w:rPr>
        <w:t>.......................</w:t>
      </w:r>
    </w:p>
    <w:p w14:paraId="2105C361" w14:textId="77777777" w:rsidR="00E71FF6" w:rsidRPr="00B33F9B" w:rsidRDefault="00E71FF6" w:rsidP="00E71FF6">
      <w:pPr>
        <w:pStyle w:val="western"/>
        <w:spacing w:after="284"/>
        <w:rPr>
          <w:rFonts w:ascii="Arial" w:hAnsi="Arial" w:cs="Arial"/>
          <w:b w:val="0"/>
          <w:bCs w:val="0"/>
        </w:rPr>
      </w:pPr>
      <w:r>
        <w:rPr>
          <w:rFonts w:ascii="Arial" w:hAnsi="Arial" w:cs="Arial"/>
          <w:b w:val="0"/>
          <w:bCs w:val="0"/>
        </w:rPr>
        <w:t>Oświadczam, że:</w:t>
      </w:r>
    </w:p>
    <w:p w14:paraId="75252D30" w14:textId="77777777" w:rsidR="00E71FF6" w:rsidRPr="0067236D" w:rsidRDefault="00E71FF6" w:rsidP="00E71FF6">
      <w:pPr>
        <w:numPr>
          <w:ilvl w:val="0"/>
          <w:numId w:val="16"/>
        </w:numPr>
        <w:spacing w:after="120"/>
        <w:ind w:left="284" w:hanging="284"/>
        <w:jc w:val="both"/>
        <w:rPr>
          <w:rFonts w:ascii="Arial" w:hAnsi="Arial" w:cs="Arial"/>
          <w:sz w:val="20"/>
          <w:szCs w:val="20"/>
          <w:lang w:eastAsia="ar-SA"/>
        </w:rPr>
      </w:pPr>
      <w:r w:rsidRPr="0067236D">
        <w:rPr>
          <w:rFonts w:ascii="Arial" w:hAnsi="Arial" w:cs="Arial"/>
          <w:b/>
          <w:spacing w:val="4"/>
          <w:sz w:val="20"/>
          <w:szCs w:val="20"/>
          <w:lang w:eastAsia="ar-SA"/>
        </w:rPr>
        <w:t>nie należymy</w:t>
      </w:r>
      <w:r w:rsidRPr="0067236D">
        <w:rPr>
          <w:rFonts w:ascii="Arial" w:hAnsi="Arial" w:cs="Arial"/>
          <w:spacing w:val="4"/>
          <w:sz w:val="20"/>
          <w:szCs w:val="20"/>
          <w:lang w:eastAsia="ar-SA"/>
        </w:rPr>
        <w:t xml:space="preserve"> do grupy kapitałowej</w:t>
      </w:r>
      <w:r w:rsidRPr="0067236D">
        <w:rPr>
          <w:rFonts w:ascii="Arial" w:hAnsi="Arial" w:cs="Arial"/>
          <w:sz w:val="20"/>
          <w:szCs w:val="20"/>
          <w:lang w:eastAsia="ar-SA"/>
        </w:rPr>
        <w:t>, o której mowa w art. 108 ust. 1 pkt 5 ustawy Prawo Zamówień Publicznych (Dz. U. z 2019 r. poz. 2019.), tj. w rozumieniu ustawy z dnia 16 lutego 2007 r. o ochronie konkurencji i konsumentów (Dz. U. z  2020 r., poz. 1076 i 1086 )</w:t>
      </w:r>
    </w:p>
    <w:p w14:paraId="2E43792F" w14:textId="77777777" w:rsidR="00E71FF6" w:rsidRPr="0067236D" w:rsidRDefault="00E71FF6" w:rsidP="00E71FF6">
      <w:pPr>
        <w:numPr>
          <w:ilvl w:val="0"/>
          <w:numId w:val="16"/>
        </w:numPr>
        <w:spacing w:line="276" w:lineRule="auto"/>
        <w:ind w:left="284" w:hanging="284"/>
        <w:jc w:val="both"/>
        <w:rPr>
          <w:rFonts w:ascii="Arial" w:hAnsi="Arial" w:cs="Arial"/>
          <w:sz w:val="20"/>
          <w:szCs w:val="20"/>
          <w:lang w:eastAsia="ar-SA"/>
        </w:rPr>
      </w:pPr>
      <w:r w:rsidRPr="0067236D">
        <w:rPr>
          <w:rFonts w:ascii="Arial" w:hAnsi="Arial" w:cs="Arial"/>
          <w:b/>
          <w:sz w:val="20"/>
          <w:szCs w:val="20"/>
          <w:lang w:eastAsia="ar-SA"/>
        </w:rPr>
        <w:t>należymy</w:t>
      </w:r>
      <w:r w:rsidRPr="0067236D">
        <w:rPr>
          <w:rFonts w:ascii="Arial" w:hAnsi="Arial" w:cs="Arial"/>
          <w:sz w:val="20"/>
          <w:szCs w:val="20"/>
          <w:lang w:eastAsia="ar-SA"/>
        </w:rPr>
        <w:t xml:space="preserve"> do tej samej </w:t>
      </w:r>
      <w:r w:rsidRPr="0067236D">
        <w:rPr>
          <w:rFonts w:ascii="Arial" w:hAnsi="Arial" w:cs="Arial"/>
          <w:spacing w:val="4"/>
          <w:sz w:val="20"/>
          <w:szCs w:val="20"/>
          <w:lang w:eastAsia="ar-SA"/>
        </w:rPr>
        <w:t>grupy kapitałowej</w:t>
      </w:r>
      <w:r w:rsidRPr="0067236D">
        <w:rPr>
          <w:rFonts w:ascii="Arial" w:hAnsi="Arial" w:cs="Arial"/>
          <w:sz w:val="20"/>
          <w:szCs w:val="20"/>
          <w:lang w:eastAsia="ar-SA"/>
        </w:rPr>
        <w:t>, o której mowa w art. 108  ust. 1 pkt 5 ustawy Prawo Zamówień Publicznych, tj. w rozumieniu ustawy z dnia 16 lutego 2007 r. o ochronie konkurencji i konsumentów (Dz. U. z 2020 r., poz. 1076 i 1086 )</w:t>
      </w:r>
      <w:r w:rsidRPr="0067236D">
        <w:rPr>
          <w:rFonts w:ascii="Arial" w:hAnsi="Arial" w:cs="Arial"/>
          <w:color w:val="FF0000"/>
          <w:sz w:val="20"/>
          <w:szCs w:val="20"/>
          <w:lang w:eastAsia="ar-SA"/>
        </w:rPr>
        <w:t>,</w:t>
      </w:r>
      <w:r w:rsidRPr="0067236D">
        <w:rPr>
          <w:rFonts w:ascii="Arial" w:hAnsi="Arial" w:cs="Arial"/>
          <w:sz w:val="20"/>
          <w:szCs w:val="20"/>
          <w:lang w:eastAsia="ar-SA"/>
        </w:rPr>
        <w:t xml:space="preserve"> co podmioty wymienione poniżej (należy podać nazwy i adresy siedzib)*:</w:t>
      </w:r>
    </w:p>
    <w:p w14:paraId="6D8CC588" w14:textId="77777777" w:rsidR="00E71FF6" w:rsidRPr="0067236D" w:rsidRDefault="00E71FF6" w:rsidP="00E71FF6">
      <w:pPr>
        <w:spacing w:line="276" w:lineRule="auto"/>
        <w:ind w:left="284"/>
        <w:jc w:val="both"/>
        <w:rPr>
          <w:rFonts w:ascii="Arial" w:hAnsi="Arial" w:cs="Arial"/>
          <w:sz w:val="20"/>
          <w:szCs w:val="20"/>
          <w:lang w:eastAsia="ar-SA"/>
        </w:rPr>
      </w:pPr>
      <w:r w:rsidRPr="0067236D">
        <w:rPr>
          <w:rFonts w:ascii="Arial" w:hAnsi="Arial" w:cs="Arial"/>
          <w:sz w:val="20"/>
          <w:szCs w:val="20"/>
          <w:lang w:eastAsia="ar-SA"/>
        </w:rPr>
        <w:t>……………………………………………………………………………………………………………………………………………………………………………………………………………………………………………………………………………………………………………………………………………………………………………………………………………………………………………………………………………………………………………………………</w:t>
      </w:r>
      <w:r>
        <w:rPr>
          <w:rFonts w:ascii="Arial" w:hAnsi="Arial" w:cs="Arial"/>
          <w:sz w:val="20"/>
          <w:szCs w:val="20"/>
          <w:lang w:eastAsia="ar-SA"/>
        </w:rPr>
        <w:t>………………………………………………………………………………………………………………………………………………………………………………………………………………………………………………………………………………………………………………………………………………………………………..</w:t>
      </w:r>
      <w:r w:rsidRPr="0067236D">
        <w:rPr>
          <w:rFonts w:ascii="Arial" w:hAnsi="Arial" w:cs="Arial"/>
          <w:sz w:val="20"/>
          <w:szCs w:val="20"/>
          <w:lang w:eastAsia="ar-SA"/>
        </w:rPr>
        <w:t>……</w:t>
      </w:r>
    </w:p>
    <w:p w14:paraId="4C82DADB" w14:textId="77777777" w:rsidR="00E71FF6" w:rsidRPr="00EB6DD1" w:rsidRDefault="00E71FF6" w:rsidP="00E71FF6">
      <w:pPr>
        <w:pStyle w:val="western"/>
        <w:spacing w:before="240" w:beforeAutospacing="0"/>
        <w:rPr>
          <w:rFonts w:ascii="Arial" w:hAnsi="Arial" w:cs="Arial"/>
          <w:b w:val="0"/>
          <w:sz w:val="20"/>
          <w:szCs w:val="20"/>
        </w:rPr>
      </w:pPr>
      <w:r>
        <w:rPr>
          <w:rFonts w:ascii="Arial" w:hAnsi="Arial" w:cs="Arial"/>
          <w:b w:val="0"/>
          <w:sz w:val="20"/>
          <w:szCs w:val="20"/>
        </w:rPr>
        <w:t xml:space="preserve">UWAGA. </w:t>
      </w:r>
      <w:r w:rsidRPr="00EB6DD1">
        <w:rPr>
          <w:rFonts w:ascii="Arial" w:hAnsi="Arial" w:cs="Arial"/>
          <w:b w:val="0"/>
          <w:sz w:val="20"/>
          <w:szCs w:val="20"/>
        </w:rPr>
        <w:t>Jeżeli wykonawca przynależy do grupy kapitałowej, w rozumieniu wyżej wymienionej ustawy, może wraz z ww. oświadczeniem o przynależności do grupy kapitałowej złożyć dokumenty bądź informacje potwierdzające, że powiązania z innymi wykonawcami nie prowadza do zakłócenia konkurencji w postępowaniu</w:t>
      </w:r>
      <w:r>
        <w:t xml:space="preserve"> </w:t>
      </w:r>
      <w:r w:rsidRPr="009A226A">
        <w:rPr>
          <w:rFonts w:ascii="Arial" w:hAnsi="Arial" w:cs="Arial"/>
          <w:b w:val="0"/>
          <w:sz w:val="20"/>
          <w:szCs w:val="20"/>
        </w:rPr>
        <w:t>(wykaże</w:t>
      </w:r>
      <w:r>
        <w:rPr>
          <w:rFonts w:ascii="Arial" w:hAnsi="Arial" w:cs="Arial"/>
          <w:b w:val="0"/>
          <w:sz w:val="20"/>
          <w:szCs w:val="20"/>
        </w:rPr>
        <w:t>, że przygotował</w:t>
      </w:r>
      <w:r w:rsidRPr="009A226A">
        <w:rPr>
          <w:rFonts w:ascii="Arial" w:hAnsi="Arial" w:cs="Arial"/>
          <w:b w:val="0"/>
          <w:sz w:val="20"/>
          <w:szCs w:val="20"/>
        </w:rPr>
        <w:t xml:space="preserve"> ofert</w:t>
      </w:r>
      <w:r>
        <w:rPr>
          <w:rFonts w:ascii="Arial" w:hAnsi="Arial" w:cs="Arial"/>
          <w:b w:val="0"/>
          <w:sz w:val="20"/>
          <w:szCs w:val="20"/>
        </w:rPr>
        <w:t>ę niezależnie od</w:t>
      </w:r>
      <w:r w:rsidRPr="009A226A">
        <w:rPr>
          <w:rFonts w:ascii="Arial" w:hAnsi="Arial" w:cs="Arial"/>
          <w:b w:val="0"/>
          <w:sz w:val="20"/>
          <w:szCs w:val="20"/>
        </w:rPr>
        <w:t xml:space="preserve"> </w:t>
      </w:r>
      <w:r>
        <w:rPr>
          <w:rFonts w:ascii="Arial" w:hAnsi="Arial" w:cs="Arial"/>
          <w:b w:val="0"/>
          <w:sz w:val="20"/>
          <w:szCs w:val="20"/>
        </w:rPr>
        <w:t>wykonawcy</w:t>
      </w:r>
      <w:r w:rsidRPr="00EB6DD1">
        <w:rPr>
          <w:rFonts w:ascii="Arial" w:hAnsi="Arial" w:cs="Arial"/>
          <w:b w:val="0"/>
          <w:sz w:val="20"/>
          <w:szCs w:val="20"/>
        </w:rPr>
        <w:t xml:space="preserve"> przynależ</w:t>
      </w:r>
      <w:r>
        <w:rPr>
          <w:rFonts w:ascii="Arial" w:hAnsi="Arial" w:cs="Arial"/>
          <w:b w:val="0"/>
          <w:sz w:val="20"/>
          <w:szCs w:val="20"/>
        </w:rPr>
        <w:t>nego do grupy kapitałowej)</w:t>
      </w:r>
      <w:r w:rsidRPr="009A226A">
        <w:rPr>
          <w:rFonts w:ascii="Arial" w:hAnsi="Arial" w:cs="Arial"/>
          <w:b w:val="0"/>
          <w:sz w:val="20"/>
          <w:szCs w:val="20"/>
        </w:rPr>
        <w:t>.</w:t>
      </w:r>
    </w:p>
    <w:p w14:paraId="5312E57D" w14:textId="77777777" w:rsidR="00E71FF6" w:rsidRDefault="00E71FF6" w:rsidP="00E71FF6">
      <w:pPr>
        <w:pStyle w:val="western"/>
        <w:rPr>
          <w:rFonts w:ascii="Arial" w:hAnsi="Arial" w:cs="Arial"/>
          <w:b w:val="0"/>
          <w:bCs w:val="0"/>
          <w:sz w:val="24"/>
          <w:szCs w:val="24"/>
        </w:rPr>
      </w:pPr>
    </w:p>
    <w:p w14:paraId="16FAD5C3" w14:textId="77777777" w:rsidR="00E71FF6" w:rsidRDefault="00E71FF6" w:rsidP="00E71FF6">
      <w:pPr>
        <w:pStyle w:val="western"/>
        <w:rPr>
          <w:rFonts w:ascii="Arial" w:hAnsi="Arial" w:cs="Arial"/>
          <w:b w:val="0"/>
          <w:bCs w:val="0"/>
          <w:sz w:val="24"/>
          <w:szCs w:val="24"/>
        </w:rPr>
      </w:pPr>
    </w:p>
    <w:p w14:paraId="2FE75C27" w14:textId="77777777" w:rsidR="00E71FF6" w:rsidRPr="0067236D" w:rsidRDefault="00E71FF6" w:rsidP="00E71FF6">
      <w:pPr>
        <w:pStyle w:val="western"/>
        <w:rPr>
          <w:rFonts w:ascii="Arial" w:hAnsi="Arial" w:cs="Arial"/>
          <w:b w:val="0"/>
          <w:bCs w:val="0"/>
        </w:rPr>
      </w:pPr>
      <w:r w:rsidRPr="0067236D">
        <w:rPr>
          <w:rFonts w:ascii="Arial" w:hAnsi="Arial" w:cs="Arial"/>
          <w:b w:val="0"/>
          <w:bCs w:val="0"/>
          <w:sz w:val="24"/>
          <w:szCs w:val="24"/>
        </w:rPr>
        <w:t xml:space="preserve">....................................,dnia ............................. </w:t>
      </w:r>
    </w:p>
    <w:p w14:paraId="59C7147D" w14:textId="77777777" w:rsidR="00E71FF6" w:rsidRPr="00EB6DD1" w:rsidRDefault="00E71FF6" w:rsidP="00E71FF6">
      <w:pPr>
        <w:pStyle w:val="western"/>
        <w:spacing w:before="0" w:beforeAutospacing="0"/>
        <w:jc w:val="right"/>
        <w:rPr>
          <w:rFonts w:ascii="Arial" w:hAnsi="Arial" w:cs="Arial"/>
          <w:b w:val="0"/>
          <w:bCs w:val="0"/>
          <w:sz w:val="18"/>
          <w:szCs w:val="18"/>
        </w:rPr>
      </w:pPr>
      <w:r w:rsidRPr="00B33F9B">
        <w:rPr>
          <w:rFonts w:ascii="Arial" w:hAnsi="Arial" w:cs="Arial"/>
          <w:b w:val="0"/>
          <w:bCs w:val="0"/>
          <w:sz w:val="20"/>
          <w:szCs w:val="20"/>
        </w:rPr>
        <w:t xml:space="preserve">                                                                                                                   </w:t>
      </w:r>
    </w:p>
    <w:p w14:paraId="4569F4D3" w14:textId="77777777" w:rsidR="004E16F2" w:rsidRPr="004E16F2" w:rsidRDefault="00E71FF6" w:rsidP="004E16F2">
      <w:pPr>
        <w:pStyle w:val="western"/>
        <w:spacing w:line="276" w:lineRule="auto"/>
        <w:rPr>
          <w:rFonts w:ascii="Arial" w:hAnsi="Arial" w:cs="Arial"/>
          <w:b w:val="0"/>
          <w:bCs w:val="0"/>
          <w:sz w:val="22"/>
          <w:szCs w:val="22"/>
        </w:rPr>
      </w:pPr>
      <w:r w:rsidRPr="00EB6DD1">
        <w:rPr>
          <w:rFonts w:ascii="Arial" w:hAnsi="Arial" w:cs="Arial"/>
          <w:b w:val="0"/>
          <w:bCs w:val="0"/>
          <w:sz w:val="22"/>
          <w:szCs w:val="22"/>
        </w:rPr>
        <w:t xml:space="preserve"> * niepotrzebne skreślić lub usunąć</w:t>
      </w:r>
    </w:p>
    <w:p w14:paraId="0CE20E55" w14:textId="77777777" w:rsidR="004E16F2" w:rsidRPr="00EB6DD1" w:rsidRDefault="004E16F2" w:rsidP="004E16F2">
      <w:pPr>
        <w:jc w:val="right"/>
        <w:rPr>
          <w:rFonts w:ascii="Arial" w:hAnsi="Arial" w:cs="Arial"/>
          <w:b/>
          <w:bCs/>
          <w:i/>
          <w:iCs/>
          <w:sz w:val="20"/>
          <w:szCs w:val="20"/>
        </w:rPr>
      </w:pPr>
      <w:r>
        <w:rPr>
          <w:rFonts w:ascii="Arial" w:hAnsi="Arial" w:cs="Arial"/>
          <w:b/>
          <w:bCs/>
          <w:i/>
          <w:iCs/>
          <w:sz w:val="20"/>
          <w:szCs w:val="20"/>
        </w:rPr>
        <w:lastRenderedPageBreak/>
        <w:t>Załącznik nr 5</w:t>
      </w:r>
      <w:r w:rsidRPr="00EB6DD1">
        <w:rPr>
          <w:rFonts w:ascii="Arial" w:hAnsi="Arial" w:cs="Arial"/>
          <w:b/>
          <w:bCs/>
          <w:i/>
          <w:iCs/>
          <w:sz w:val="20"/>
          <w:szCs w:val="20"/>
        </w:rPr>
        <w:t xml:space="preserve"> do SWZ</w:t>
      </w:r>
    </w:p>
    <w:p w14:paraId="574C97E3" w14:textId="77777777" w:rsidR="004E16F2" w:rsidRDefault="004E16F2" w:rsidP="004E16F2">
      <w:pPr>
        <w:jc w:val="center"/>
        <w:rPr>
          <w:b/>
          <w:sz w:val="26"/>
          <w:szCs w:val="26"/>
        </w:rPr>
      </w:pPr>
    </w:p>
    <w:p w14:paraId="306BC478" w14:textId="77777777" w:rsidR="004E16F2" w:rsidRDefault="004E16F2" w:rsidP="004E16F2">
      <w:pPr>
        <w:jc w:val="center"/>
        <w:rPr>
          <w:rFonts w:ascii="Arial" w:hAnsi="Arial" w:cs="Arial"/>
          <w:b/>
          <w:sz w:val="26"/>
          <w:szCs w:val="26"/>
        </w:rPr>
      </w:pPr>
      <w:r>
        <w:rPr>
          <w:rFonts w:ascii="Arial" w:hAnsi="Arial" w:cs="Arial"/>
          <w:b/>
          <w:sz w:val="26"/>
          <w:szCs w:val="26"/>
        </w:rPr>
        <w:t>WYKAZ ROBÓT BUDOWLANYCH</w:t>
      </w:r>
    </w:p>
    <w:p w14:paraId="315D03BD" w14:textId="77777777" w:rsidR="004E16F2" w:rsidRDefault="004E16F2" w:rsidP="004E16F2">
      <w:pPr>
        <w:pStyle w:val="Stopka"/>
        <w:spacing w:line="276" w:lineRule="auto"/>
        <w:jc w:val="both"/>
        <w:rPr>
          <w:rFonts w:ascii="Arial" w:hAnsi="Arial" w:cs="Arial"/>
          <w:b/>
          <w:sz w:val="22"/>
        </w:rPr>
      </w:pPr>
    </w:p>
    <w:p w14:paraId="586542D3" w14:textId="77777777" w:rsidR="004E16F2" w:rsidRDefault="004E16F2" w:rsidP="004E16F2">
      <w:pPr>
        <w:pStyle w:val="Stopka"/>
        <w:spacing w:line="276" w:lineRule="auto"/>
        <w:jc w:val="both"/>
        <w:rPr>
          <w:rFonts w:ascii="Arial" w:hAnsi="Arial" w:cs="Arial"/>
          <w:b/>
          <w:sz w:val="22"/>
        </w:rPr>
      </w:pPr>
    </w:p>
    <w:p w14:paraId="3FC17856" w14:textId="77777777" w:rsidR="004E16F2" w:rsidRPr="0058038F" w:rsidRDefault="004E16F2" w:rsidP="004E16F2">
      <w:pPr>
        <w:pStyle w:val="Stopka"/>
        <w:spacing w:line="276" w:lineRule="auto"/>
        <w:jc w:val="both"/>
        <w:rPr>
          <w:rFonts w:ascii="Arial" w:hAnsi="Arial" w:cs="Arial"/>
          <w:b/>
          <w:sz w:val="28"/>
          <w:szCs w:val="28"/>
        </w:rPr>
      </w:pPr>
      <w:r w:rsidRPr="0058038F">
        <w:rPr>
          <w:rFonts w:ascii="Arial" w:hAnsi="Arial" w:cs="Arial"/>
          <w:b/>
          <w:sz w:val="28"/>
          <w:szCs w:val="28"/>
        </w:rPr>
        <w:t xml:space="preserve">Nazwa Wykonawcy: </w:t>
      </w:r>
    </w:p>
    <w:p w14:paraId="7C32535B" w14:textId="77777777" w:rsidR="004E16F2" w:rsidRPr="00B33F9B" w:rsidRDefault="004E16F2" w:rsidP="004E16F2">
      <w:pPr>
        <w:pStyle w:val="western"/>
        <w:shd w:val="clear" w:color="auto" w:fill="FFFFFF"/>
        <w:spacing w:after="284"/>
        <w:rPr>
          <w:rFonts w:ascii="Arial" w:hAnsi="Arial" w:cs="Arial"/>
          <w:b w:val="0"/>
          <w:bCs w:val="0"/>
        </w:rPr>
      </w:pPr>
      <w:r w:rsidRPr="00B33F9B">
        <w:rPr>
          <w:rFonts w:ascii="Arial" w:hAnsi="Arial" w:cs="Arial"/>
          <w:b w:val="0"/>
          <w:bCs w:val="0"/>
        </w:rPr>
        <w:t>..............................</w:t>
      </w:r>
      <w:r>
        <w:rPr>
          <w:rFonts w:ascii="Arial" w:hAnsi="Arial" w:cs="Arial"/>
          <w:b w:val="0"/>
          <w:bCs w:val="0"/>
        </w:rPr>
        <w:t>......</w:t>
      </w:r>
      <w:r w:rsidRPr="00B33F9B">
        <w:rPr>
          <w:rFonts w:ascii="Arial" w:hAnsi="Arial" w:cs="Arial"/>
          <w:b w:val="0"/>
          <w:bCs w:val="0"/>
        </w:rPr>
        <w:t>....................................................................................</w:t>
      </w:r>
    </w:p>
    <w:p w14:paraId="31B4BB47" w14:textId="77777777" w:rsidR="004E16F2" w:rsidRPr="00B33F9B" w:rsidRDefault="004E16F2" w:rsidP="004E16F2">
      <w:pPr>
        <w:pStyle w:val="western"/>
        <w:spacing w:after="284"/>
        <w:rPr>
          <w:rFonts w:ascii="Arial" w:hAnsi="Arial" w:cs="Arial"/>
          <w:b w:val="0"/>
          <w:bCs w:val="0"/>
        </w:rPr>
      </w:pPr>
      <w:r w:rsidRPr="00B33F9B">
        <w:rPr>
          <w:rFonts w:ascii="Arial" w:hAnsi="Arial" w:cs="Arial"/>
          <w:b w:val="0"/>
          <w:bCs w:val="0"/>
        </w:rPr>
        <w:t>.................................................................................................</w:t>
      </w:r>
      <w:r>
        <w:rPr>
          <w:rFonts w:ascii="Arial" w:hAnsi="Arial" w:cs="Arial"/>
          <w:b w:val="0"/>
          <w:bCs w:val="0"/>
        </w:rPr>
        <w:t>.......................</w:t>
      </w:r>
    </w:p>
    <w:p w14:paraId="7D8157F3" w14:textId="77777777" w:rsidR="004E16F2" w:rsidRDefault="004E16F2" w:rsidP="004E16F2">
      <w:pPr>
        <w:pStyle w:val="western"/>
        <w:spacing w:after="284"/>
        <w:rPr>
          <w:rFonts w:ascii="Arial" w:hAnsi="Arial" w:cs="Arial"/>
          <w:b w:val="0"/>
          <w:bCs w:val="0"/>
        </w:rPr>
      </w:pPr>
      <w:r w:rsidRPr="0058038F">
        <w:rPr>
          <w:rFonts w:ascii="Arial" w:hAnsi="Arial" w:cs="Arial"/>
          <w:bCs w:val="0"/>
        </w:rPr>
        <w:t>Adres:</w:t>
      </w:r>
      <w:r w:rsidRPr="00B33F9B">
        <w:rPr>
          <w:rFonts w:ascii="Arial" w:hAnsi="Arial" w:cs="Arial"/>
          <w:b w:val="0"/>
          <w:bCs w:val="0"/>
        </w:rPr>
        <w:t xml:space="preserve"> .....................................................................................................................</w:t>
      </w:r>
    </w:p>
    <w:p w14:paraId="6617F837" w14:textId="77777777" w:rsidR="004E16F2" w:rsidRPr="00BA774D" w:rsidRDefault="004E16F2" w:rsidP="004E16F2">
      <w:pPr>
        <w:jc w:val="center"/>
        <w:rPr>
          <w:rFonts w:ascii="Arial" w:hAnsi="Arial" w:cs="Arial"/>
          <w:b/>
          <w:sz w:val="26"/>
          <w:szCs w:val="26"/>
        </w:rPr>
      </w:pPr>
    </w:p>
    <w:p w14:paraId="409A4865" w14:textId="77777777" w:rsidR="004E16F2" w:rsidRPr="002763FF" w:rsidRDefault="004E16F2" w:rsidP="004E16F2">
      <w:pPr>
        <w:pStyle w:val="western"/>
        <w:spacing w:after="284" w:line="276" w:lineRule="auto"/>
        <w:rPr>
          <w:rFonts w:ascii="Arial" w:hAnsi="Arial" w:cs="Arial"/>
          <w:sz w:val="24"/>
          <w:szCs w:val="24"/>
        </w:rPr>
      </w:pPr>
      <w:r w:rsidRPr="002763FF">
        <w:rPr>
          <w:rFonts w:ascii="Arial" w:hAnsi="Arial" w:cs="Arial"/>
          <w:sz w:val="24"/>
          <w:szCs w:val="24"/>
        </w:rPr>
        <w:t>Ubiegając się o udzielenie zamówienia publicznego, w postępowaniu przetargowym na:</w:t>
      </w:r>
    </w:p>
    <w:p w14:paraId="79D8328A" w14:textId="77777777" w:rsidR="004E16F2" w:rsidRPr="002763FF" w:rsidRDefault="004E16F2" w:rsidP="004E16F2">
      <w:pPr>
        <w:pStyle w:val="Tekstpodstawowy"/>
        <w:jc w:val="center"/>
        <w:rPr>
          <w:rFonts w:ascii="Arial" w:hAnsi="Arial" w:cs="Arial"/>
          <w:i w:val="0"/>
          <w:u w:val="single"/>
          <w:lang w:val="pl-PL"/>
        </w:rPr>
      </w:pPr>
      <w:r>
        <w:rPr>
          <w:rFonts w:ascii="Arial" w:hAnsi="Arial" w:cs="Arial"/>
          <w:lang w:val="pl-PL"/>
        </w:rPr>
        <w:t>”</w:t>
      </w:r>
      <w:r>
        <w:rPr>
          <w:rFonts w:ascii="Arial" w:hAnsi="Arial" w:cs="Arial"/>
          <w:i w:val="0"/>
          <w:u w:val="single"/>
          <w:lang w:val="pl-PL"/>
        </w:rPr>
        <w:t>Modernizacja budynku Szkoły Podstawowej w Wilczętach</w:t>
      </w:r>
      <w:r w:rsidRPr="00786E13">
        <w:rPr>
          <w:rFonts w:ascii="Arial" w:hAnsi="Arial" w:cs="Arial"/>
          <w:b w:val="0"/>
          <w:u w:val="single"/>
        </w:rPr>
        <w:t>”</w:t>
      </w:r>
    </w:p>
    <w:p w14:paraId="7617CEE4" w14:textId="77777777" w:rsidR="004E16F2" w:rsidRPr="00BA774D" w:rsidRDefault="004E16F2" w:rsidP="004E16F2">
      <w:pPr>
        <w:jc w:val="center"/>
        <w:rPr>
          <w:rFonts w:ascii="Arial" w:hAnsi="Arial" w:cs="Arial"/>
          <w:b/>
          <w:sz w:val="26"/>
          <w:szCs w:val="26"/>
        </w:rPr>
      </w:pPr>
    </w:p>
    <w:p w14:paraId="0A68FD4A" w14:textId="77777777" w:rsidR="004E16F2" w:rsidRDefault="004E16F2" w:rsidP="004E16F2">
      <w:pPr>
        <w:autoSpaceDE w:val="0"/>
        <w:autoSpaceDN w:val="0"/>
        <w:adjustRightInd w:val="0"/>
        <w:jc w:val="center"/>
        <w:rPr>
          <w:rFonts w:ascii="Arial" w:hAnsi="Arial" w:cs="Arial"/>
          <w:b/>
        </w:rPr>
      </w:pPr>
      <w:r>
        <w:rPr>
          <w:rFonts w:ascii="Arial" w:hAnsi="Arial" w:cs="Arial"/>
          <w:b/>
        </w:rPr>
        <w:t>Przedstawiamy w</w:t>
      </w:r>
      <w:r w:rsidRPr="009E2141">
        <w:rPr>
          <w:rFonts w:ascii="Arial" w:hAnsi="Arial" w:cs="Arial"/>
          <w:b/>
        </w:rPr>
        <w:t>ykaz robot budowlanych w zakresie niezbędnym do wykazania spełniania warunku wiedzy i doświadczenia, wykonanych w okresie ostatnich pięciu lat licząc od dnia złożenia oferty, a jeżeli okres prowadzenia działalności jest krótszy - w tym okresie.</w:t>
      </w:r>
    </w:p>
    <w:p w14:paraId="78C9A81E" w14:textId="77777777" w:rsidR="004E16F2" w:rsidRPr="006853B3" w:rsidRDefault="004E16F2" w:rsidP="004E16F2">
      <w:pPr>
        <w:pStyle w:val="Tekstpodstawowy"/>
        <w:suppressAutoHyphens/>
        <w:jc w:val="center"/>
        <w:rPr>
          <w:rFonts w:ascii="Arial" w:hAnsi="Arial" w:cs="Arial"/>
          <w:i w:val="0"/>
          <w:sz w:val="28"/>
          <w:szCs w:val="28"/>
          <w:u w:val="single"/>
          <w:lang w:val="pl-PL" w:eastAsia="pl-PL"/>
        </w:rPr>
      </w:pPr>
    </w:p>
    <w:p w14:paraId="6B43757E" w14:textId="77777777" w:rsidR="004E16F2" w:rsidRPr="00BA774D" w:rsidRDefault="004E16F2" w:rsidP="004E16F2">
      <w:pPr>
        <w:autoSpaceDE w:val="0"/>
        <w:autoSpaceDN w:val="0"/>
        <w:adjustRightInd w:val="0"/>
        <w:rPr>
          <w:rFonts w:ascii="Arial" w:hAnsi="Arial" w:cs="Arial"/>
          <w:b/>
        </w:rPr>
      </w:pPr>
      <w:r>
        <w:rPr>
          <w:rFonts w:ascii="Arial" w:hAnsi="Arial" w:cs="Arial"/>
          <w:b/>
        </w:rPr>
        <w:tab/>
      </w:r>
      <w:r>
        <w:rPr>
          <w:rFonts w:ascii="Arial" w:hAnsi="Arial" w:cs="Arial"/>
          <w:b/>
        </w:rPr>
        <w:tab/>
      </w:r>
    </w:p>
    <w:tbl>
      <w:tblPr>
        <w:tblW w:w="10314" w:type="dxa"/>
        <w:tblInd w:w="-463" w:type="dxa"/>
        <w:tblLayout w:type="fixed"/>
        <w:tblCellMar>
          <w:left w:w="70" w:type="dxa"/>
          <w:right w:w="70" w:type="dxa"/>
        </w:tblCellMar>
        <w:tblLook w:val="04A0" w:firstRow="1" w:lastRow="0" w:firstColumn="1" w:lastColumn="0" w:noHBand="0" w:noVBand="1"/>
      </w:tblPr>
      <w:tblGrid>
        <w:gridCol w:w="553"/>
        <w:gridCol w:w="1540"/>
        <w:gridCol w:w="2409"/>
        <w:gridCol w:w="1276"/>
        <w:gridCol w:w="3260"/>
        <w:gridCol w:w="1276"/>
      </w:tblGrid>
      <w:tr w:rsidR="004E16F2" w:rsidRPr="00BA774D" w14:paraId="4729C121" w14:textId="77777777" w:rsidTr="00762CFF">
        <w:trPr>
          <w:trHeight w:val="1182"/>
        </w:trPr>
        <w:tc>
          <w:tcPr>
            <w:tcW w:w="553" w:type="dxa"/>
            <w:tcBorders>
              <w:top w:val="single" w:sz="4" w:space="0" w:color="000000"/>
              <w:left w:val="single" w:sz="4" w:space="0" w:color="000000"/>
              <w:bottom w:val="single" w:sz="4" w:space="0" w:color="000000"/>
              <w:right w:val="nil"/>
            </w:tcBorders>
            <w:hideMark/>
          </w:tcPr>
          <w:p w14:paraId="15FF4083" w14:textId="77777777" w:rsidR="004E16F2" w:rsidRPr="009E2141" w:rsidRDefault="004E16F2" w:rsidP="00762CFF">
            <w:pPr>
              <w:suppressAutoHyphens/>
              <w:snapToGrid w:val="0"/>
              <w:jc w:val="center"/>
              <w:rPr>
                <w:rFonts w:ascii="Arial" w:hAnsi="Arial" w:cs="Arial"/>
                <w:b/>
                <w:sz w:val="22"/>
                <w:szCs w:val="22"/>
              </w:rPr>
            </w:pPr>
          </w:p>
          <w:p w14:paraId="7C5A9E0E" w14:textId="77777777" w:rsidR="004E16F2" w:rsidRPr="009E2141" w:rsidRDefault="004E16F2" w:rsidP="00762CFF">
            <w:pPr>
              <w:suppressAutoHyphens/>
              <w:snapToGrid w:val="0"/>
              <w:jc w:val="center"/>
              <w:rPr>
                <w:rFonts w:ascii="Arial" w:hAnsi="Arial" w:cs="Arial"/>
                <w:b/>
                <w:sz w:val="22"/>
                <w:szCs w:val="22"/>
                <w:lang w:eastAsia="ar-SA"/>
              </w:rPr>
            </w:pPr>
            <w:r w:rsidRPr="009E2141">
              <w:rPr>
                <w:rFonts w:ascii="Arial" w:hAnsi="Arial" w:cs="Arial"/>
                <w:b/>
                <w:sz w:val="22"/>
                <w:szCs w:val="22"/>
              </w:rPr>
              <w:t>Lp.</w:t>
            </w:r>
          </w:p>
        </w:tc>
        <w:tc>
          <w:tcPr>
            <w:tcW w:w="1540" w:type="dxa"/>
            <w:tcBorders>
              <w:top w:val="single" w:sz="4" w:space="0" w:color="000000"/>
              <w:left w:val="single" w:sz="4" w:space="0" w:color="000000"/>
              <w:bottom w:val="single" w:sz="4" w:space="0" w:color="000000"/>
              <w:right w:val="nil"/>
            </w:tcBorders>
          </w:tcPr>
          <w:p w14:paraId="3B6E6F54" w14:textId="77777777" w:rsidR="004E16F2" w:rsidRPr="009E2141" w:rsidRDefault="004E16F2" w:rsidP="00762CFF">
            <w:pPr>
              <w:suppressAutoHyphens/>
              <w:jc w:val="center"/>
              <w:rPr>
                <w:rFonts w:ascii="Arial" w:hAnsi="Arial" w:cs="Arial"/>
                <w:b/>
                <w:bCs/>
                <w:sz w:val="22"/>
                <w:szCs w:val="22"/>
                <w:lang w:eastAsia="ar-SA"/>
              </w:rPr>
            </w:pPr>
            <w:r w:rsidRPr="009E2141">
              <w:rPr>
                <w:rFonts w:ascii="Arial" w:hAnsi="Arial" w:cs="Arial"/>
                <w:b/>
                <w:bCs/>
                <w:sz w:val="22"/>
                <w:szCs w:val="22"/>
              </w:rPr>
              <w:t>Zlecający/ miejsce wykonania</w:t>
            </w:r>
          </w:p>
        </w:tc>
        <w:tc>
          <w:tcPr>
            <w:tcW w:w="2409" w:type="dxa"/>
            <w:tcBorders>
              <w:top w:val="single" w:sz="4" w:space="0" w:color="000000"/>
              <w:left w:val="single" w:sz="4" w:space="0" w:color="000000"/>
              <w:bottom w:val="single" w:sz="4" w:space="0" w:color="000000"/>
              <w:right w:val="nil"/>
            </w:tcBorders>
          </w:tcPr>
          <w:p w14:paraId="16B1C741" w14:textId="77777777" w:rsidR="004E16F2" w:rsidRPr="009E2141" w:rsidRDefault="004E16F2" w:rsidP="00762CFF">
            <w:pPr>
              <w:snapToGrid w:val="0"/>
              <w:jc w:val="center"/>
              <w:rPr>
                <w:rFonts w:ascii="Arial" w:hAnsi="Arial" w:cs="Arial"/>
                <w:b/>
                <w:sz w:val="22"/>
                <w:szCs w:val="22"/>
                <w:lang w:eastAsia="ar-SA"/>
              </w:rPr>
            </w:pPr>
          </w:p>
          <w:p w14:paraId="3D35C502" w14:textId="77777777" w:rsidR="004E16F2" w:rsidRPr="009E2141" w:rsidRDefault="004E16F2" w:rsidP="00762CFF">
            <w:pPr>
              <w:pStyle w:val="Nagwek8"/>
              <w:rPr>
                <w:sz w:val="22"/>
                <w:szCs w:val="22"/>
                <w:lang w:eastAsia="ar-SA"/>
              </w:rPr>
            </w:pPr>
            <w:r w:rsidRPr="009E2141">
              <w:rPr>
                <w:sz w:val="22"/>
                <w:szCs w:val="22"/>
              </w:rPr>
              <w:t>Tytuł  wykonanego zadania</w:t>
            </w:r>
          </w:p>
        </w:tc>
        <w:tc>
          <w:tcPr>
            <w:tcW w:w="1276" w:type="dxa"/>
            <w:tcBorders>
              <w:top w:val="single" w:sz="4" w:space="0" w:color="000000"/>
              <w:left w:val="single" w:sz="4" w:space="0" w:color="000000"/>
              <w:bottom w:val="single" w:sz="4" w:space="0" w:color="000000"/>
              <w:right w:val="nil"/>
            </w:tcBorders>
          </w:tcPr>
          <w:p w14:paraId="52D3A0A3" w14:textId="77777777" w:rsidR="004E16F2" w:rsidRPr="009E2141" w:rsidRDefault="004E16F2" w:rsidP="00762CFF">
            <w:pPr>
              <w:snapToGrid w:val="0"/>
              <w:jc w:val="center"/>
              <w:rPr>
                <w:rFonts w:ascii="Arial" w:hAnsi="Arial" w:cs="Arial"/>
                <w:b/>
                <w:sz w:val="22"/>
                <w:szCs w:val="22"/>
                <w:lang w:eastAsia="ar-SA"/>
              </w:rPr>
            </w:pPr>
          </w:p>
          <w:p w14:paraId="1BC66EED" w14:textId="77777777" w:rsidR="004E16F2" w:rsidRPr="009E2141" w:rsidRDefault="004E16F2" w:rsidP="00762CFF">
            <w:pPr>
              <w:jc w:val="center"/>
              <w:rPr>
                <w:rFonts w:ascii="Arial" w:hAnsi="Arial" w:cs="Arial"/>
                <w:b/>
                <w:sz w:val="22"/>
                <w:szCs w:val="22"/>
              </w:rPr>
            </w:pPr>
            <w:r w:rsidRPr="009E2141">
              <w:rPr>
                <w:rFonts w:ascii="Arial" w:hAnsi="Arial" w:cs="Arial"/>
                <w:b/>
                <w:sz w:val="22"/>
                <w:szCs w:val="22"/>
              </w:rPr>
              <w:t>Data</w:t>
            </w:r>
          </w:p>
          <w:p w14:paraId="269A282E" w14:textId="77777777" w:rsidR="004E16F2" w:rsidRPr="009E2141" w:rsidRDefault="004E16F2" w:rsidP="00762CFF">
            <w:pPr>
              <w:suppressAutoHyphens/>
              <w:jc w:val="center"/>
              <w:rPr>
                <w:rFonts w:ascii="Arial" w:hAnsi="Arial" w:cs="Arial"/>
                <w:b/>
                <w:sz w:val="22"/>
                <w:szCs w:val="22"/>
                <w:lang w:eastAsia="ar-SA"/>
              </w:rPr>
            </w:pPr>
            <w:r w:rsidRPr="009E2141">
              <w:rPr>
                <w:rFonts w:ascii="Arial" w:hAnsi="Arial" w:cs="Arial"/>
                <w:b/>
                <w:sz w:val="22"/>
                <w:szCs w:val="22"/>
              </w:rPr>
              <w:t>wykonania</w:t>
            </w:r>
          </w:p>
        </w:tc>
        <w:tc>
          <w:tcPr>
            <w:tcW w:w="3260" w:type="dxa"/>
            <w:tcBorders>
              <w:top w:val="single" w:sz="4" w:space="0" w:color="000000"/>
              <w:left w:val="single" w:sz="4" w:space="0" w:color="000000"/>
              <w:bottom w:val="single" w:sz="4" w:space="0" w:color="000000"/>
              <w:right w:val="nil"/>
            </w:tcBorders>
            <w:hideMark/>
          </w:tcPr>
          <w:p w14:paraId="03043B64" w14:textId="77777777" w:rsidR="004E16F2" w:rsidRPr="009E2141" w:rsidRDefault="004E16F2" w:rsidP="00762CFF">
            <w:pPr>
              <w:suppressAutoHyphens/>
              <w:snapToGrid w:val="0"/>
              <w:jc w:val="center"/>
              <w:rPr>
                <w:rFonts w:ascii="Arial" w:hAnsi="Arial" w:cs="Arial"/>
                <w:b/>
                <w:sz w:val="22"/>
                <w:szCs w:val="22"/>
              </w:rPr>
            </w:pPr>
          </w:p>
          <w:p w14:paraId="5467142A" w14:textId="77777777" w:rsidR="004E16F2" w:rsidRPr="009E2141" w:rsidRDefault="004E16F2" w:rsidP="00762CFF">
            <w:pPr>
              <w:suppressAutoHyphens/>
              <w:snapToGrid w:val="0"/>
              <w:jc w:val="center"/>
              <w:rPr>
                <w:rFonts w:ascii="Arial" w:hAnsi="Arial" w:cs="Arial"/>
                <w:b/>
                <w:sz w:val="22"/>
                <w:szCs w:val="22"/>
              </w:rPr>
            </w:pPr>
            <w:r w:rsidRPr="009E2141">
              <w:rPr>
                <w:rFonts w:ascii="Arial" w:hAnsi="Arial" w:cs="Arial"/>
                <w:b/>
                <w:sz w:val="22"/>
                <w:szCs w:val="22"/>
              </w:rPr>
              <w:t>Opis</w:t>
            </w:r>
          </w:p>
          <w:p w14:paraId="117D68E1" w14:textId="77777777" w:rsidR="004E16F2" w:rsidRPr="009E2141" w:rsidRDefault="004E16F2" w:rsidP="00762CFF">
            <w:pPr>
              <w:suppressAutoHyphens/>
              <w:snapToGrid w:val="0"/>
              <w:jc w:val="center"/>
              <w:rPr>
                <w:rFonts w:ascii="Arial" w:hAnsi="Arial" w:cs="Arial"/>
                <w:b/>
                <w:sz w:val="22"/>
                <w:szCs w:val="22"/>
                <w:lang w:eastAsia="ar-SA"/>
              </w:rPr>
            </w:pPr>
            <w:r w:rsidRPr="009E2141">
              <w:rPr>
                <w:rFonts w:ascii="Arial" w:hAnsi="Arial" w:cs="Arial"/>
                <w:b/>
                <w:sz w:val="22"/>
                <w:szCs w:val="22"/>
              </w:rPr>
              <w:t>roboty budowlanej</w:t>
            </w:r>
          </w:p>
        </w:tc>
        <w:tc>
          <w:tcPr>
            <w:tcW w:w="1276" w:type="dxa"/>
            <w:tcBorders>
              <w:top w:val="single" w:sz="4" w:space="0" w:color="000000"/>
              <w:left w:val="single" w:sz="4" w:space="0" w:color="000000"/>
              <w:bottom w:val="single" w:sz="4" w:space="0" w:color="000000"/>
              <w:right w:val="single" w:sz="4" w:space="0" w:color="000000"/>
            </w:tcBorders>
            <w:hideMark/>
          </w:tcPr>
          <w:p w14:paraId="132D2D26" w14:textId="77777777" w:rsidR="004E16F2" w:rsidRPr="009E2141" w:rsidRDefault="004E16F2" w:rsidP="00762CFF">
            <w:pPr>
              <w:suppressAutoHyphens/>
              <w:snapToGrid w:val="0"/>
              <w:jc w:val="center"/>
              <w:rPr>
                <w:rFonts w:ascii="Arial" w:hAnsi="Arial" w:cs="Arial"/>
                <w:b/>
                <w:bCs/>
                <w:sz w:val="22"/>
                <w:szCs w:val="22"/>
                <w:lang w:eastAsia="ar-SA"/>
              </w:rPr>
            </w:pPr>
            <w:r w:rsidRPr="009E2141">
              <w:rPr>
                <w:rFonts w:ascii="Arial" w:hAnsi="Arial" w:cs="Arial"/>
                <w:b/>
                <w:bCs/>
                <w:sz w:val="22"/>
                <w:szCs w:val="22"/>
              </w:rPr>
              <w:t>Wartość wykonanej roboty</w:t>
            </w:r>
          </w:p>
        </w:tc>
      </w:tr>
      <w:tr w:rsidR="004E16F2" w:rsidRPr="00BA774D" w14:paraId="6268AC63" w14:textId="77777777" w:rsidTr="00762CFF">
        <w:trPr>
          <w:trHeight w:val="817"/>
        </w:trPr>
        <w:tc>
          <w:tcPr>
            <w:tcW w:w="553" w:type="dxa"/>
            <w:tcBorders>
              <w:top w:val="nil"/>
              <w:left w:val="single" w:sz="4" w:space="0" w:color="000000"/>
              <w:bottom w:val="single" w:sz="4" w:space="0" w:color="000000"/>
              <w:right w:val="nil"/>
            </w:tcBorders>
          </w:tcPr>
          <w:p w14:paraId="27E2DCEA" w14:textId="77777777" w:rsidR="004E16F2" w:rsidRPr="00BA774D" w:rsidRDefault="004E16F2" w:rsidP="00762CFF">
            <w:pPr>
              <w:suppressAutoHyphens/>
              <w:snapToGrid w:val="0"/>
              <w:rPr>
                <w:rFonts w:ascii="Arial" w:hAnsi="Arial" w:cs="Arial"/>
                <w:lang w:eastAsia="ar-SA"/>
              </w:rPr>
            </w:pPr>
          </w:p>
        </w:tc>
        <w:tc>
          <w:tcPr>
            <w:tcW w:w="1540" w:type="dxa"/>
            <w:tcBorders>
              <w:top w:val="nil"/>
              <w:left w:val="single" w:sz="4" w:space="0" w:color="000000"/>
              <w:bottom w:val="single" w:sz="4" w:space="0" w:color="000000"/>
              <w:right w:val="nil"/>
            </w:tcBorders>
          </w:tcPr>
          <w:p w14:paraId="4541D340" w14:textId="77777777" w:rsidR="004E16F2" w:rsidRPr="00BA774D" w:rsidRDefault="004E16F2" w:rsidP="00762CFF">
            <w:pPr>
              <w:suppressAutoHyphens/>
              <w:snapToGrid w:val="0"/>
              <w:rPr>
                <w:rFonts w:ascii="Arial" w:hAnsi="Arial" w:cs="Arial"/>
                <w:lang w:eastAsia="ar-SA"/>
              </w:rPr>
            </w:pPr>
          </w:p>
        </w:tc>
        <w:tc>
          <w:tcPr>
            <w:tcW w:w="2409" w:type="dxa"/>
            <w:tcBorders>
              <w:top w:val="nil"/>
              <w:left w:val="single" w:sz="4" w:space="0" w:color="000000"/>
              <w:bottom w:val="single" w:sz="4" w:space="0" w:color="000000"/>
              <w:right w:val="nil"/>
            </w:tcBorders>
          </w:tcPr>
          <w:p w14:paraId="09521AB7"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nil"/>
            </w:tcBorders>
          </w:tcPr>
          <w:p w14:paraId="2DD79781" w14:textId="77777777" w:rsidR="004E16F2" w:rsidRPr="00BA774D" w:rsidRDefault="004E16F2" w:rsidP="00762CFF">
            <w:pPr>
              <w:suppressAutoHyphens/>
              <w:snapToGrid w:val="0"/>
              <w:rPr>
                <w:rFonts w:ascii="Arial" w:hAnsi="Arial" w:cs="Arial"/>
                <w:lang w:eastAsia="ar-SA"/>
              </w:rPr>
            </w:pPr>
          </w:p>
        </w:tc>
        <w:tc>
          <w:tcPr>
            <w:tcW w:w="3260" w:type="dxa"/>
            <w:tcBorders>
              <w:top w:val="nil"/>
              <w:left w:val="single" w:sz="4" w:space="0" w:color="000000"/>
              <w:bottom w:val="single" w:sz="4" w:space="0" w:color="000000"/>
              <w:right w:val="nil"/>
            </w:tcBorders>
          </w:tcPr>
          <w:p w14:paraId="42DBEC1B"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single" w:sz="4" w:space="0" w:color="000000"/>
            </w:tcBorders>
          </w:tcPr>
          <w:p w14:paraId="09FDA326" w14:textId="77777777" w:rsidR="004E16F2" w:rsidRPr="00BA774D" w:rsidRDefault="004E16F2" w:rsidP="00762CFF">
            <w:pPr>
              <w:suppressAutoHyphens/>
              <w:snapToGrid w:val="0"/>
              <w:rPr>
                <w:rFonts w:ascii="Arial" w:hAnsi="Arial" w:cs="Arial"/>
                <w:lang w:eastAsia="ar-SA"/>
              </w:rPr>
            </w:pPr>
          </w:p>
        </w:tc>
      </w:tr>
      <w:tr w:rsidR="004E16F2" w:rsidRPr="00BA774D" w14:paraId="5C7C2BDF" w14:textId="77777777" w:rsidTr="00762CFF">
        <w:trPr>
          <w:trHeight w:val="701"/>
        </w:trPr>
        <w:tc>
          <w:tcPr>
            <w:tcW w:w="553" w:type="dxa"/>
            <w:tcBorders>
              <w:top w:val="nil"/>
              <w:left w:val="single" w:sz="4" w:space="0" w:color="000000"/>
              <w:bottom w:val="single" w:sz="4" w:space="0" w:color="000000"/>
              <w:right w:val="nil"/>
            </w:tcBorders>
          </w:tcPr>
          <w:p w14:paraId="64AA4C05" w14:textId="77777777" w:rsidR="004E16F2" w:rsidRPr="00BA774D" w:rsidRDefault="004E16F2" w:rsidP="00762CFF">
            <w:pPr>
              <w:suppressAutoHyphens/>
              <w:snapToGrid w:val="0"/>
              <w:rPr>
                <w:rFonts w:ascii="Arial" w:hAnsi="Arial" w:cs="Arial"/>
                <w:lang w:eastAsia="ar-SA"/>
              </w:rPr>
            </w:pPr>
          </w:p>
        </w:tc>
        <w:tc>
          <w:tcPr>
            <w:tcW w:w="1540" w:type="dxa"/>
            <w:tcBorders>
              <w:top w:val="nil"/>
              <w:left w:val="single" w:sz="4" w:space="0" w:color="000000"/>
              <w:bottom w:val="single" w:sz="4" w:space="0" w:color="000000"/>
              <w:right w:val="nil"/>
            </w:tcBorders>
          </w:tcPr>
          <w:p w14:paraId="743357E5" w14:textId="77777777" w:rsidR="004E16F2" w:rsidRPr="00BA774D" w:rsidRDefault="004E16F2" w:rsidP="00762CFF">
            <w:pPr>
              <w:suppressAutoHyphens/>
              <w:snapToGrid w:val="0"/>
              <w:rPr>
                <w:rFonts w:ascii="Arial" w:hAnsi="Arial" w:cs="Arial"/>
                <w:lang w:eastAsia="ar-SA"/>
              </w:rPr>
            </w:pPr>
          </w:p>
        </w:tc>
        <w:tc>
          <w:tcPr>
            <w:tcW w:w="2409" w:type="dxa"/>
            <w:tcBorders>
              <w:top w:val="nil"/>
              <w:left w:val="single" w:sz="4" w:space="0" w:color="000000"/>
              <w:bottom w:val="single" w:sz="4" w:space="0" w:color="000000"/>
              <w:right w:val="nil"/>
            </w:tcBorders>
          </w:tcPr>
          <w:p w14:paraId="70BFE499"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nil"/>
            </w:tcBorders>
          </w:tcPr>
          <w:p w14:paraId="0CB1BDE4" w14:textId="77777777" w:rsidR="004E16F2" w:rsidRPr="00BA774D" w:rsidRDefault="004E16F2" w:rsidP="00762CFF">
            <w:pPr>
              <w:pStyle w:val="Stopka"/>
              <w:tabs>
                <w:tab w:val="left" w:pos="708"/>
              </w:tabs>
              <w:snapToGrid w:val="0"/>
              <w:spacing w:line="276" w:lineRule="auto"/>
              <w:rPr>
                <w:rFonts w:ascii="Arial" w:hAnsi="Arial" w:cs="Arial"/>
              </w:rPr>
            </w:pPr>
          </w:p>
        </w:tc>
        <w:tc>
          <w:tcPr>
            <w:tcW w:w="3260" w:type="dxa"/>
            <w:tcBorders>
              <w:top w:val="nil"/>
              <w:left w:val="single" w:sz="4" w:space="0" w:color="000000"/>
              <w:bottom w:val="single" w:sz="4" w:space="0" w:color="000000"/>
              <w:right w:val="nil"/>
            </w:tcBorders>
          </w:tcPr>
          <w:p w14:paraId="19CE947E"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single" w:sz="4" w:space="0" w:color="000000"/>
            </w:tcBorders>
          </w:tcPr>
          <w:p w14:paraId="25237640" w14:textId="77777777" w:rsidR="004E16F2" w:rsidRPr="00BA774D" w:rsidRDefault="004E16F2" w:rsidP="00762CFF">
            <w:pPr>
              <w:suppressAutoHyphens/>
              <w:snapToGrid w:val="0"/>
              <w:rPr>
                <w:rFonts w:ascii="Arial" w:hAnsi="Arial" w:cs="Arial"/>
                <w:lang w:eastAsia="ar-SA"/>
              </w:rPr>
            </w:pPr>
          </w:p>
        </w:tc>
      </w:tr>
      <w:tr w:rsidR="004E16F2" w:rsidRPr="00BA774D" w14:paraId="2689B354" w14:textId="77777777" w:rsidTr="00762CFF">
        <w:trPr>
          <w:trHeight w:val="699"/>
        </w:trPr>
        <w:tc>
          <w:tcPr>
            <w:tcW w:w="553" w:type="dxa"/>
            <w:tcBorders>
              <w:top w:val="nil"/>
              <w:left w:val="single" w:sz="4" w:space="0" w:color="000000"/>
              <w:bottom w:val="single" w:sz="4" w:space="0" w:color="000000"/>
              <w:right w:val="nil"/>
            </w:tcBorders>
          </w:tcPr>
          <w:p w14:paraId="22ABF3D0" w14:textId="77777777" w:rsidR="004E16F2" w:rsidRPr="00BA774D" w:rsidRDefault="004E16F2" w:rsidP="00762CFF">
            <w:pPr>
              <w:suppressAutoHyphens/>
              <w:snapToGrid w:val="0"/>
              <w:rPr>
                <w:rFonts w:ascii="Arial" w:hAnsi="Arial" w:cs="Arial"/>
                <w:lang w:eastAsia="ar-SA"/>
              </w:rPr>
            </w:pPr>
          </w:p>
        </w:tc>
        <w:tc>
          <w:tcPr>
            <w:tcW w:w="1540" w:type="dxa"/>
            <w:tcBorders>
              <w:top w:val="nil"/>
              <w:left w:val="single" w:sz="4" w:space="0" w:color="000000"/>
              <w:bottom w:val="single" w:sz="4" w:space="0" w:color="000000"/>
              <w:right w:val="nil"/>
            </w:tcBorders>
          </w:tcPr>
          <w:p w14:paraId="39B53852" w14:textId="77777777" w:rsidR="004E16F2" w:rsidRPr="00BA774D" w:rsidRDefault="004E16F2" w:rsidP="00762CFF">
            <w:pPr>
              <w:suppressAutoHyphens/>
              <w:snapToGrid w:val="0"/>
              <w:rPr>
                <w:rFonts w:ascii="Arial" w:hAnsi="Arial" w:cs="Arial"/>
                <w:lang w:eastAsia="ar-SA"/>
              </w:rPr>
            </w:pPr>
          </w:p>
        </w:tc>
        <w:tc>
          <w:tcPr>
            <w:tcW w:w="2409" w:type="dxa"/>
            <w:tcBorders>
              <w:top w:val="nil"/>
              <w:left w:val="single" w:sz="4" w:space="0" w:color="000000"/>
              <w:bottom w:val="single" w:sz="4" w:space="0" w:color="000000"/>
              <w:right w:val="nil"/>
            </w:tcBorders>
          </w:tcPr>
          <w:p w14:paraId="783E7FBF"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nil"/>
            </w:tcBorders>
          </w:tcPr>
          <w:p w14:paraId="10B7BA0D" w14:textId="77777777" w:rsidR="004E16F2" w:rsidRPr="00BA774D" w:rsidRDefault="004E16F2" w:rsidP="00762CFF">
            <w:pPr>
              <w:suppressAutoHyphens/>
              <w:snapToGrid w:val="0"/>
              <w:rPr>
                <w:rFonts w:ascii="Arial" w:hAnsi="Arial" w:cs="Arial"/>
                <w:lang w:eastAsia="ar-SA"/>
              </w:rPr>
            </w:pPr>
          </w:p>
        </w:tc>
        <w:tc>
          <w:tcPr>
            <w:tcW w:w="3260" w:type="dxa"/>
            <w:tcBorders>
              <w:top w:val="nil"/>
              <w:left w:val="single" w:sz="4" w:space="0" w:color="000000"/>
              <w:bottom w:val="single" w:sz="4" w:space="0" w:color="000000"/>
              <w:right w:val="nil"/>
            </w:tcBorders>
          </w:tcPr>
          <w:p w14:paraId="73693B58"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single" w:sz="4" w:space="0" w:color="000000"/>
            </w:tcBorders>
          </w:tcPr>
          <w:p w14:paraId="271688C5" w14:textId="77777777" w:rsidR="004E16F2" w:rsidRPr="00BA774D" w:rsidRDefault="004E16F2" w:rsidP="00762CFF">
            <w:pPr>
              <w:suppressAutoHyphens/>
              <w:snapToGrid w:val="0"/>
              <w:rPr>
                <w:rFonts w:ascii="Arial" w:hAnsi="Arial" w:cs="Arial"/>
                <w:lang w:eastAsia="ar-SA"/>
              </w:rPr>
            </w:pPr>
          </w:p>
        </w:tc>
      </w:tr>
      <w:tr w:rsidR="004E16F2" w:rsidRPr="00BA774D" w14:paraId="511845A1" w14:textId="77777777" w:rsidTr="00762CFF">
        <w:trPr>
          <w:trHeight w:val="693"/>
        </w:trPr>
        <w:tc>
          <w:tcPr>
            <w:tcW w:w="553" w:type="dxa"/>
            <w:tcBorders>
              <w:top w:val="nil"/>
              <w:left w:val="single" w:sz="4" w:space="0" w:color="000000"/>
              <w:bottom w:val="single" w:sz="4" w:space="0" w:color="000000"/>
              <w:right w:val="nil"/>
            </w:tcBorders>
          </w:tcPr>
          <w:p w14:paraId="0BB1551E" w14:textId="77777777" w:rsidR="004E16F2" w:rsidRPr="00BA774D" w:rsidRDefault="004E16F2" w:rsidP="00762CFF">
            <w:pPr>
              <w:suppressAutoHyphens/>
              <w:snapToGrid w:val="0"/>
              <w:rPr>
                <w:rFonts w:ascii="Arial" w:hAnsi="Arial" w:cs="Arial"/>
                <w:lang w:eastAsia="ar-SA"/>
              </w:rPr>
            </w:pPr>
          </w:p>
        </w:tc>
        <w:tc>
          <w:tcPr>
            <w:tcW w:w="1540" w:type="dxa"/>
            <w:tcBorders>
              <w:top w:val="nil"/>
              <w:left w:val="single" w:sz="4" w:space="0" w:color="000000"/>
              <w:bottom w:val="single" w:sz="4" w:space="0" w:color="000000"/>
              <w:right w:val="nil"/>
            </w:tcBorders>
          </w:tcPr>
          <w:p w14:paraId="2D1B0AD5" w14:textId="77777777" w:rsidR="004E16F2" w:rsidRPr="00BA774D" w:rsidRDefault="004E16F2" w:rsidP="00762CFF">
            <w:pPr>
              <w:suppressAutoHyphens/>
              <w:snapToGrid w:val="0"/>
              <w:rPr>
                <w:rFonts w:ascii="Arial" w:hAnsi="Arial" w:cs="Arial"/>
                <w:lang w:eastAsia="ar-SA"/>
              </w:rPr>
            </w:pPr>
          </w:p>
        </w:tc>
        <w:tc>
          <w:tcPr>
            <w:tcW w:w="2409" w:type="dxa"/>
            <w:tcBorders>
              <w:top w:val="nil"/>
              <w:left w:val="single" w:sz="4" w:space="0" w:color="000000"/>
              <w:bottom w:val="single" w:sz="4" w:space="0" w:color="000000"/>
              <w:right w:val="nil"/>
            </w:tcBorders>
          </w:tcPr>
          <w:p w14:paraId="017B6A4B"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nil"/>
            </w:tcBorders>
          </w:tcPr>
          <w:p w14:paraId="76A97BB6" w14:textId="77777777" w:rsidR="004E16F2" w:rsidRPr="00BA774D" w:rsidRDefault="004E16F2" w:rsidP="00762CFF">
            <w:pPr>
              <w:suppressAutoHyphens/>
              <w:snapToGrid w:val="0"/>
              <w:rPr>
                <w:rFonts w:ascii="Arial" w:hAnsi="Arial" w:cs="Arial"/>
                <w:lang w:eastAsia="ar-SA"/>
              </w:rPr>
            </w:pPr>
          </w:p>
        </w:tc>
        <w:tc>
          <w:tcPr>
            <w:tcW w:w="3260" w:type="dxa"/>
            <w:tcBorders>
              <w:top w:val="nil"/>
              <w:left w:val="single" w:sz="4" w:space="0" w:color="000000"/>
              <w:bottom w:val="single" w:sz="4" w:space="0" w:color="000000"/>
              <w:right w:val="nil"/>
            </w:tcBorders>
          </w:tcPr>
          <w:p w14:paraId="5EFBE55C" w14:textId="77777777" w:rsidR="004E16F2" w:rsidRPr="00BA774D" w:rsidRDefault="004E16F2" w:rsidP="00762CFF">
            <w:pPr>
              <w:suppressAutoHyphens/>
              <w:snapToGrid w:val="0"/>
              <w:rPr>
                <w:rFonts w:ascii="Arial" w:hAnsi="Arial" w:cs="Arial"/>
                <w:lang w:eastAsia="ar-SA"/>
              </w:rPr>
            </w:pPr>
          </w:p>
        </w:tc>
        <w:tc>
          <w:tcPr>
            <w:tcW w:w="1276" w:type="dxa"/>
            <w:tcBorders>
              <w:top w:val="nil"/>
              <w:left w:val="single" w:sz="4" w:space="0" w:color="000000"/>
              <w:bottom w:val="single" w:sz="4" w:space="0" w:color="000000"/>
              <w:right w:val="single" w:sz="4" w:space="0" w:color="000000"/>
            </w:tcBorders>
          </w:tcPr>
          <w:p w14:paraId="009AE38D" w14:textId="77777777" w:rsidR="004E16F2" w:rsidRPr="00BA774D" w:rsidRDefault="004E16F2" w:rsidP="00762CFF">
            <w:pPr>
              <w:suppressAutoHyphens/>
              <w:snapToGrid w:val="0"/>
              <w:rPr>
                <w:rFonts w:ascii="Arial" w:hAnsi="Arial" w:cs="Arial"/>
                <w:lang w:eastAsia="ar-SA"/>
              </w:rPr>
            </w:pPr>
          </w:p>
        </w:tc>
      </w:tr>
    </w:tbl>
    <w:p w14:paraId="2B340E2D" w14:textId="77777777" w:rsidR="004E16F2" w:rsidRDefault="004E16F2" w:rsidP="004E16F2">
      <w:pPr>
        <w:rPr>
          <w:rFonts w:ascii="Arial" w:hAnsi="Arial" w:cs="Arial"/>
          <w:b/>
          <w:bCs/>
          <w:color w:val="000000"/>
          <w:sz w:val="22"/>
          <w:szCs w:val="22"/>
        </w:rPr>
      </w:pPr>
    </w:p>
    <w:p w14:paraId="0710ADBE" w14:textId="77777777" w:rsidR="004E16F2" w:rsidRPr="00786E13" w:rsidRDefault="004E16F2" w:rsidP="004E16F2">
      <w:pPr>
        <w:rPr>
          <w:rFonts w:ascii="Arial" w:hAnsi="Arial" w:cs="Arial"/>
          <w:b/>
          <w:bCs/>
          <w:color w:val="000000"/>
          <w:sz w:val="22"/>
          <w:szCs w:val="22"/>
        </w:rPr>
      </w:pPr>
      <w:r w:rsidRPr="00145711">
        <w:rPr>
          <w:rFonts w:ascii="Arial" w:hAnsi="Arial" w:cs="Arial"/>
          <w:b/>
          <w:bCs/>
          <w:color w:val="000000"/>
          <w:sz w:val="22"/>
          <w:szCs w:val="22"/>
        </w:rPr>
        <w:t>UWAGA:</w:t>
      </w:r>
    </w:p>
    <w:p w14:paraId="25E5F9E3" w14:textId="77777777" w:rsidR="004E16F2" w:rsidRPr="00BA774D" w:rsidRDefault="004E16F2" w:rsidP="004E16F2">
      <w:pPr>
        <w:jc w:val="both"/>
        <w:rPr>
          <w:rFonts w:ascii="Arial" w:hAnsi="Arial" w:cs="Arial"/>
          <w:b/>
          <w:bCs/>
          <w:color w:val="000000"/>
        </w:rPr>
      </w:pPr>
      <w:r w:rsidRPr="009E2141">
        <w:rPr>
          <w:rFonts w:ascii="Arial" w:hAnsi="Arial" w:cs="Arial"/>
          <w:bCs/>
          <w:color w:val="000000"/>
          <w:sz w:val="22"/>
          <w:szCs w:val="22"/>
        </w:rPr>
        <w:t>Do wykazu należy dołączyć dowody-dokumenty potwierdzające, że w/w roboty budowlane zostały wykonane należycie oraz zgodnie z zasadami sztuki bu</w:t>
      </w:r>
      <w:r>
        <w:rPr>
          <w:rFonts w:ascii="Arial" w:hAnsi="Arial" w:cs="Arial"/>
          <w:bCs/>
          <w:color w:val="000000"/>
          <w:sz w:val="22"/>
          <w:szCs w:val="22"/>
        </w:rPr>
        <w:t>dowlanej i prawidłowo ukończone (referencje itp</w:t>
      </w:r>
      <w:r w:rsidRPr="009E2141">
        <w:rPr>
          <w:rFonts w:ascii="Arial" w:hAnsi="Arial" w:cs="Arial"/>
          <w:bCs/>
          <w:color w:val="000000"/>
          <w:sz w:val="22"/>
          <w:szCs w:val="22"/>
        </w:rPr>
        <w:t>.</w:t>
      </w:r>
      <w:r>
        <w:rPr>
          <w:rFonts w:ascii="Arial" w:hAnsi="Arial" w:cs="Arial"/>
          <w:bCs/>
          <w:color w:val="000000"/>
          <w:sz w:val="22"/>
          <w:szCs w:val="22"/>
        </w:rPr>
        <w:t>)</w:t>
      </w:r>
    </w:p>
    <w:p w14:paraId="02B04539" w14:textId="77777777" w:rsidR="004E16F2" w:rsidRPr="00BA774D" w:rsidRDefault="004E16F2" w:rsidP="004E16F2">
      <w:pPr>
        <w:rPr>
          <w:rFonts w:ascii="Arial" w:hAnsi="Arial" w:cs="Arial"/>
          <w:b/>
          <w:bCs/>
          <w:color w:val="000000"/>
        </w:rPr>
      </w:pPr>
    </w:p>
    <w:p w14:paraId="3F5C4152" w14:textId="77777777" w:rsidR="004E16F2" w:rsidRPr="00BA774D" w:rsidRDefault="004E16F2" w:rsidP="004E16F2">
      <w:pPr>
        <w:rPr>
          <w:rFonts w:ascii="Arial" w:hAnsi="Arial" w:cs="Arial"/>
          <w:b/>
          <w:color w:val="C00000"/>
          <w:sz w:val="26"/>
          <w:szCs w:val="26"/>
        </w:rPr>
      </w:pPr>
    </w:p>
    <w:p w14:paraId="5142C7AC" w14:textId="77777777" w:rsidR="004E16F2" w:rsidRPr="0058038F" w:rsidRDefault="004E16F2" w:rsidP="004E16F2">
      <w:pPr>
        <w:rPr>
          <w:rFonts w:ascii="Arial" w:hAnsi="Arial" w:cs="Arial"/>
        </w:rPr>
      </w:pPr>
      <w:r w:rsidRPr="00BA774D">
        <w:rPr>
          <w:rFonts w:ascii="Arial" w:hAnsi="Arial" w:cs="Arial"/>
        </w:rPr>
        <w:t xml:space="preserve">...................................., dnia .............................                                                                                                                                     </w:t>
      </w:r>
      <w:r w:rsidRPr="00BA774D">
        <w:rPr>
          <w:rFonts w:ascii="Arial" w:hAnsi="Arial" w:cs="Arial"/>
          <w:sz w:val="20"/>
        </w:rPr>
        <w:t xml:space="preserve">                                                      </w:t>
      </w:r>
      <w:r w:rsidRPr="00BA774D">
        <w:rPr>
          <w:rFonts w:ascii="Arial" w:hAnsi="Arial" w:cs="Arial"/>
          <w:b/>
          <w:bCs/>
          <w:sz w:val="20"/>
        </w:rPr>
        <w:t xml:space="preserve">    </w:t>
      </w:r>
    </w:p>
    <w:p w14:paraId="09F2FD03" w14:textId="77777777" w:rsidR="004E16F2" w:rsidRDefault="004E16F2" w:rsidP="004E16F2">
      <w:pPr>
        <w:rPr>
          <w:rFonts w:ascii="Arial" w:hAnsi="Arial" w:cs="Arial"/>
          <w:i/>
          <w:iCs/>
          <w:sz w:val="18"/>
        </w:rPr>
      </w:pPr>
    </w:p>
    <w:p w14:paraId="49E1024E" w14:textId="77777777" w:rsidR="004E16F2" w:rsidRPr="00EB6DD1" w:rsidRDefault="004E16F2" w:rsidP="004E16F2">
      <w:pPr>
        <w:pStyle w:val="Nagwek1"/>
        <w:tabs>
          <w:tab w:val="left" w:pos="0"/>
        </w:tabs>
        <w:spacing w:line="276" w:lineRule="auto"/>
        <w:jc w:val="right"/>
        <w:rPr>
          <w:rFonts w:ascii="Arial" w:hAnsi="Arial" w:cs="Arial"/>
          <w:bCs/>
          <w:i w:val="0"/>
          <w:iCs/>
          <w:sz w:val="20"/>
        </w:rPr>
      </w:pPr>
      <w:bookmarkStart w:id="2" w:name="_Hlk74293761"/>
      <w:r>
        <w:rPr>
          <w:rFonts w:ascii="Arial" w:hAnsi="Arial" w:cs="Arial"/>
          <w:bCs/>
          <w:i w:val="0"/>
          <w:iCs/>
          <w:sz w:val="20"/>
        </w:rPr>
        <w:t xml:space="preserve">Załącznik nr </w:t>
      </w:r>
      <w:r>
        <w:rPr>
          <w:rFonts w:ascii="Arial" w:hAnsi="Arial" w:cs="Arial"/>
          <w:bCs/>
          <w:i w:val="0"/>
          <w:iCs/>
          <w:sz w:val="20"/>
          <w:lang w:val="pl-PL"/>
        </w:rPr>
        <w:t>6</w:t>
      </w:r>
      <w:r w:rsidRPr="00EB6DD1">
        <w:rPr>
          <w:rFonts w:ascii="Arial" w:hAnsi="Arial" w:cs="Arial"/>
          <w:bCs/>
          <w:i w:val="0"/>
          <w:iCs/>
          <w:sz w:val="20"/>
        </w:rPr>
        <w:t xml:space="preserve"> do SWZ</w:t>
      </w:r>
    </w:p>
    <w:bookmarkEnd w:id="2"/>
    <w:p w14:paraId="5822363D" w14:textId="77777777" w:rsidR="004E16F2" w:rsidRDefault="004E16F2" w:rsidP="004E16F2">
      <w:pPr>
        <w:pStyle w:val="Tekstpodstawowywcity"/>
        <w:spacing w:line="276" w:lineRule="auto"/>
        <w:ind w:left="0"/>
        <w:jc w:val="center"/>
        <w:rPr>
          <w:rFonts w:ascii="Arial" w:hAnsi="Arial" w:cs="Arial"/>
          <w:b/>
          <w:bCs/>
          <w:szCs w:val="28"/>
        </w:rPr>
      </w:pPr>
    </w:p>
    <w:p w14:paraId="33879C13" w14:textId="77777777" w:rsidR="004E16F2" w:rsidRPr="00A347F5" w:rsidRDefault="004E16F2" w:rsidP="004E16F2">
      <w:pPr>
        <w:pStyle w:val="Tekstpodstawowywcity"/>
        <w:spacing w:line="276" w:lineRule="auto"/>
        <w:ind w:left="0"/>
        <w:jc w:val="center"/>
        <w:rPr>
          <w:rFonts w:ascii="Arial" w:hAnsi="Arial" w:cs="Arial"/>
          <w:b/>
          <w:bCs/>
          <w:szCs w:val="28"/>
        </w:rPr>
      </w:pPr>
      <w:r w:rsidRPr="00A347F5">
        <w:rPr>
          <w:rFonts w:ascii="Arial" w:hAnsi="Arial" w:cs="Arial"/>
          <w:b/>
          <w:bCs/>
          <w:szCs w:val="28"/>
        </w:rPr>
        <w:t>WYKAZ</w:t>
      </w:r>
      <w:r>
        <w:rPr>
          <w:rFonts w:ascii="Arial" w:hAnsi="Arial" w:cs="Arial"/>
          <w:b/>
          <w:bCs/>
          <w:szCs w:val="28"/>
        </w:rPr>
        <w:t xml:space="preserve"> OSÓB</w:t>
      </w:r>
    </w:p>
    <w:p w14:paraId="747B5D8A" w14:textId="77777777" w:rsidR="004E16F2" w:rsidRPr="00AF75BF" w:rsidRDefault="004E16F2" w:rsidP="004E16F2">
      <w:pPr>
        <w:rPr>
          <w:rFonts w:ascii="Arial" w:hAnsi="Arial" w:cs="Arial"/>
        </w:rPr>
      </w:pPr>
    </w:p>
    <w:p w14:paraId="3BC072C4" w14:textId="77777777" w:rsidR="004E16F2" w:rsidRPr="00B33F9B" w:rsidRDefault="004E16F2" w:rsidP="004E16F2">
      <w:pPr>
        <w:pStyle w:val="western"/>
        <w:shd w:val="clear" w:color="auto" w:fill="FFFFFF"/>
        <w:spacing w:after="284"/>
        <w:rPr>
          <w:rFonts w:ascii="Arial" w:hAnsi="Arial" w:cs="Arial"/>
          <w:b w:val="0"/>
          <w:bCs w:val="0"/>
        </w:rPr>
      </w:pPr>
      <w:r w:rsidRPr="0058038F">
        <w:rPr>
          <w:rFonts w:ascii="Arial" w:hAnsi="Arial" w:cs="Arial"/>
          <w:bCs w:val="0"/>
        </w:rPr>
        <w:t>Nazwa wykonawcy:</w:t>
      </w:r>
      <w:r w:rsidRPr="00B33F9B">
        <w:rPr>
          <w:rFonts w:ascii="Arial" w:hAnsi="Arial" w:cs="Arial"/>
          <w:b w:val="0"/>
          <w:bCs w:val="0"/>
        </w:rPr>
        <w:t xml:space="preserve"> ...................................................................................................................</w:t>
      </w:r>
    </w:p>
    <w:p w14:paraId="60FF97F3" w14:textId="77777777" w:rsidR="004E16F2" w:rsidRPr="00B33F9B" w:rsidRDefault="004E16F2" w:rsidP="004E16F2">
      <w:pPr>
        <w:pStyle w:val="western"/>
        <w:spacing w:after="284"/>
        <w:rPr>
          <w:rFonts w:ascii="Arial" w:hAnsi="Arial" w:cs="Arial"/>
          <w:b w:val="0"/>
          <w:bCs w:val="0"/>
        </w:rPr>
      </w:pPr>
      <w:r w:rsidRPr="00B33F9B">
        <w:rPr>
          <w:rFonts w:ascii="Arial" w:hAnsi="Arial" w:cs="Arial"/>
          <w:b w:val="0"/>
          <w:bCs w:val="0"/>
        </w:rPr>
        <w:t>.................................................................................................</w:t>
      </w:r>
      <w:r>
        <w:rPr>
          <w:rFonts w:ascii="Arial" w:hAnsi="Arial" w:cs="Arial"/>
          <w:b w:val="0"/>
          <w:bCs w:val="0"/>
        </w:rPr>
        <w:t>.......................</w:t>
      </w:r>
    </w:p>
    <w:p w14:paraId="487541CF" w14:textId="77777777" w:rsidR="004E16F2" w:rsidRPr="00A65948" w:rsidRDefault="004E16F2" w:rsidP="004E16F2">
      <w:pPr>
        <w:pStyle w:val="western"/>
        <w:spacing w:after="284"/>
        <w:rPr>
          <w:rFonts w:ascii="Arial" w:hAnsi="Arial" w:cs="Arial"/>
          <w:b w:val="0"/>
          <w:bCs w:val="0"/>
        </w:rPr>
      </w:pPr>
      <w:r w:rsidRPr="0058038F">
        <w:rPr>
          <w:rFonts w:ascii="Arial" w:hAnsi="Arial" w:cs="Arial"/>
          <w:bCs w:val="0"/>
        </w:rPr>
        <w:t>Adres:</w:t>
      </w:r>
      <w:r w:rsidRPr="00B33F9B">
        <w:rPr>
          <w:rFonts w:ascii="Arial" w:hAnsi="Arial" w:cs="Arial"/>
          <w:b w:val="0"/>
          <w:bCs w:val="0"/>
        </w:rPr>
        <w:t xml:space="preserve"> .....................................................................................................................</w:t>
      </w:r>
    </w:p>
    <w:p w14:paraId="556A77B1" w14:textId="77777777" w:rsidR="004E16F2" w:rsidRPr="00A65948" w:rsidRDefault="004E16F2" w:rsidP="004E16F2">
      <w:pPr>
        <w:pStyle w:val="western"/>
        <w:spacing w:after="284" w:line="276" w:lineRule="auto"/>
        <w:rPr>
          <w:rFonts w:ascii="Arial" w:hAnsi="Arial" w:cs="Arial"/>
          <w:sz w:val="22"/>
          <w:szCs w:val="22"/>
        </w:rPr>
      </w:pPr>
      <w:r w:rsidRPr="0067236D">
        <w:rPr>
          <w:rFonts w:ascii="Arial" w:hAnsi="Arial" w:cs="Arial"/>
          <w:sz w:val="22"/>
          <w:szCs w:val="22"/>
        </w:rPr>
        <w:t>Ubiegając się o udzielenie zamówienia publicznego, w postępowaniu przetargowym na:</w:t>
      </w:r>
    </w:p>
    <w:p w14:paraId="707EA4CE" w14:textId="77777777" w:rsidR="004E16F2" w:rsidRPr="002763FF" w:rsidRDefault="004E16F2" w:rsidP="004E16F2">
      <w:pPr>
        <w:pStyle w:val="Tekstpodstawowy"/>
        <w:jc w:val="center"/>
        <w:rPr>
          <w:rFonts w:ascii="Arial" w:hAnsi="Arial" w:cs="Arial"/>
          <w:b w:val="0"/>
          <w:sz w:val="26"/>
          <w:szCs w:val="26"/>
          <w:u w:val="single"/>
          <w:lang w:val="pl-PL"/>
        </w:rPr>
      </w:pPr>
      <w:r>
        <w:rPr>
          <w:rFonts w:ascii="Arial" w:hAnsi="Arial" w:cs="Arial"/>
          <w:lang w:val="pl-PL"/>
        </w:rPr>
        <w:t>”</w:t>
      </w:r>
      <w:r>
        <w:rPr>
          <w:rFonts w:ascii="Arial" w:hAnsi="Arial" w:cs="Arial"/>
          <w:i w:val="0"/>
          <w:u w:val="single"/>
          <w:lang w:val="pl-PL"/>
        </w:rPr>
        <w:t>Modernizacja budynku Szkoły Podstawowej w Wilczętach”</w:t>
      </w:r>
    </w:p>
    <w:p w14:paraId="45855511" w14:textId="77777777" w:rsidR="004E16F2" w:rsidRDefault="004E16F2" w:rsidP="004E16F2">
      <w:pPr>
        <w:pStyle w:val="Tekstpodstawowywcity"/>
        <w:spacing w:line="276" w:lineRule="auto"/>
        <w:ind w:left="0"/>
        <w:jc w:val="center"/>
        <w:rPr>
          <w:rFonts w:ascii="Arial" w:hAnsi="Arial" w:cs="Arial"/>
        </w:rPr>
      </w:pPr>
    </w:p>
    <w:p w14:paraId="271D4C1D" w14:textId="77777777" w:rsidR="004E16F2" w:rsidRPr="00A65948" w:rsidRDefault="004E16F2" w:rsidP="004E16F2">
      <w:pPr>
        <w:pStyle w:val="Tekstpodstawowy2"/>
        <w:spacing w:line="276" w:lineRule="auto"/>
        <w:rPr>
          <w:rFonts w:ascii="Arial" w:hAnsi="Arial" w:cs="Arial"/>
          <w:sz w:val="22"/>
          <w:szCs w:val="22"/>
        </w:rPr>
      </w:pPr>
      <w:r w:rsidRPr="00A65948">
        <w:rPr>
          <w:rFonts w:ascii="Arial" w:hAnsi="Arial" w:cs="Arial"/>
          <w:b w:val="0"/>
          <w:sz w:val="22"/>
          <w:szCs w:val="22"/>
        </w:rPr>
        <w:t>p</w:t>
      </w:r>
      <w:r w:rsidRPr="00A65948">
        <w:rPr>
          <w:rFonts w:ascii="Arial" w:hAnsi="Arial" w:cs="Arial"/>
          <w:b w:val="0"/>
          <w:sz w:val="22"/>
          <w:szCs w:val="22"/>
          <w:lang w:val="pl-PL" w:eastAsia="pl-PL"/>
        </w:rPr>
        <w:t xml:space="preserve">rzedstawiamy </w:t>
      </w:r>
      <w:r w:rsidRPr="00A65948">
        <w:rPr>
          <w:rFonts w:ascii="Arial" w:hAnsi="Arial" w:cs="Arial"/>
          <w:b w:val="0"/>
          <w:sz w:val="22"/>
          <w:szCs w:val="22"/>
        </w:rPr>
        <w:t>Wykaz osób, skierowanych przez Wykonawcę do realizacji zamówienia publicznego, w szczególności odpowiedzialnych za świadczenie usług, kontrolę jakości lub kierowanie robotami budowlanymi, wraz z informacjami na temat ich kwalifikacji zawodowych, uprawnień, doświadczenia i wykształcenia niezbędnych do wykonania zamówienia publicznego, a także zakresu wykonywanych przez nie czynności oraz informacją o podstawie do dysponowania tymi osobami</w:t>
      </w:r>
      <w:r w:rsidRPr="00A65948">
        <w:rPr>
          <w:rFonts w:ascii="Arial" w:hAnsi="Arial" w:cs="Arial"/>
          <w:sz w:val="22"/>
          <w:szCs w:val="22"/>
        </w:rPr>
        <w:t>.</w:t>
      </w:r>
    </w:p>
    <w:p w14:paraId="29FDAD55" w14:textId="77777777" w:rsidR="004E16F2" w:rsidRPr="00AF75BF" w:rsidRDefault="004E16F2" w:rsidP="004E16F2">
      <w:pPr>
        <w:pStyle w:val="Tekstpodstawowywcity"/>
        <w:spacing w:line="276" w:lineRule="auto"/>
        <w:ind w:left="0"/>
        <w:rPr>
          <w:rFonts w:ascii="Arial" w:hAnsi="Arial" w:cs="Arial"/>
        </w:rPr>
      </w:pPr>
    </w:p>
    <w:tbl>
      <w:tblPr>
        <w:tblW w:w="0" w:type="auto"/>
        <w:tblInd w:w="-535" w:type="dxa"/>
        <w:tblLayout w:type="fixed"/>
        <w:tblCellMar>
          <w:left w:w="70" w:type="dxa"/>
          <w:right w:w="70" w:type="dxa"/>
        </w:tblCellMar>
        <w:tblLook w:val="0000" w:firstRow="0" w:lastRow="0" w:firstColumn="0" w:lastColumn="0" w:noHBand="0" w:noVBand="0"/>
      </w:tblPr>
      <w:tblGrid>
        <w:gridCol w:w="540"/>
        <w:gridCol w:w="2340"/>
        <w:gridCol w:w="2145"/>
        <w:gridCol w:w="2010"/>
        <w:gridCol w:w="1695"/>
        <w:gridCol w:w="1660"/>
      </w:tblGrid>
      <w:tr w:rsidR="004E16F2" w14:paraId="222DBC81" w14:textId="77777777" w:rsidTr="00762CFF">
        <w:tc>
          <w:tcPr>
            <w:tcW w:w="540" w:type="dxa"/>
            <w:tcBorders>
              <w:top w:val="single" w:sz="4" w:space="0" w:color="000000"/>
              <w:left w:val="single" w:sz="4" w:space="0" w:color="000000"/>
              <w:bottom w:val="single" w:sz="4" w:space="0" w:color="000000"/>
            </w:tcBorders>
            <w:shd w:val="clear" w:color="auto" w:fill="auto"/>
          </w:tcPr>
          <w:p w14:paraId="03EF6395" w14:textId="77777777" w:rsidR="004E16F2" w:rsidRPr="002F5128" w:rsidRDefault="004E16F2" w:rsidP="00762CFF">
            <w:pPr>
              <w:snapToGrid w:val="0"/>
              <w:jc w:val="center"/>
              <w:rPr>
                <w:rFonts w:ascii="Arial" w:hAnsi="Arial" w:cs="Arial"/>
                <w:b/>
                <w:bCs/>
                <w:sz w:val="20"/>
                <w:szCs w:val="20"/>
              </w:rPr>
            </w:pPr>
          </w:p>
          <w:p w14:paraId="11CC0C78" w14:textId="77777777" w:rsidR="004E16F2" w:rsidRPr="002F5128" w:rsidRDefault="004E16F2" w:rsidP="00762CFF">
            <w:pPr>
              <w:jc w:val="center"/>
              <w:rPr>
                <w:rFonts w:ascii="Arial" w:hAnsi="Arial" w:cs="Arial"/>
                <w:b/>
                <w:bCs/>
                <w:sz w:val="20"/>
                <w:szCs w:val="20"/>
              </w:rPr>
            </w:pPr>
            <w:r w:rsidRPr="002F5128">
              <w:rPr>
                <w:rFonts w:ascii="Arial" w:hAnsi="Arial" w:cs="Arial"/>
                <w:b/>
                <w:bCs/>
                <w:sz w:val="20"/>
                <w:szCs w:val="20"/>
              </w:rPr>
              <w:t>Lp.</w:t>
            </w:r>
          </w:p>
        </w:tc>
        <w:tc>
          <w:tcPr>
            <w:tcW w:w="2340" w:type="dxa"/>
            <w:tcBorders>
              <w:top w:val="single" w:sz="4" w:space="0" w:color="000000"/>
              <w:left w:val="single" w:sz="4" w:space="0" w:color="000000"/>
              <w:bottom w:val="single" w:sz="4" w:space="0" w:color="000000"/>
            </w:tcBorders>
            <w:shd w:val="clear" w:color="auto" w:fill="auto"/>
          </w:tcPr>
          <w:p w14:paraId="5C071A0E" w14:textId="77777777" w:rsidR="004E16F2" w:rsidRPr="002F5128" w:rsidRDefault="004E16F2" w:rsidP="00762CFF">
            <w:pPr>
              <w:snapToGrid w:val="0"/>
              <w:jc w:val="center"/>
              <w:rPr>
                <w:rFonts w:ascii="Arial" w:hAnsi="Arial" w:cs="Arial"/>
                <w:b/>
                <w:bCs/>
                <w:sz w:val="20"/>
                <w:szCs w:val="20"/>
              </w:rPr>
            </w:pPr>
          </w:p>
          <w:p w14:paraId="177F6959" w14:textId="77777777" w:rsidR="004E16F2" w:rsidRPr="002F5128" w:rsidRDefault="004E16F2" w:rsidP="00762CFF">
            <w:pPr>
              <w:jc w:val="center"/>
              <w:rPr>
                <w:rFonts w:ascii="Arial" w:hAnsi="Arial" w:cs="Arial"/>
                <w:b/>
                <w:bCs/>
                <w:sz w:val="20"/>
                <w:szCs w:val="20"/>
              </w:rPr>
            </w:pPr>
            <w:r w:rsidRPr="002F5128">
              <w:rPr>
                <w:rFonts w:ascii="Arial" w:hAnsi="Arial" w:cs="Arial"/>
                <w:b/>
                <w:bCs/>
                <w:sz w:val="20"/>
                <w:szCs w:val="20"/>
              </w:rPr>
              <w:t>Nazwisko i imię</w:t>
            </w:r>
          </w:p>
        </w:tc>
        <w:tc>
          <w:tcPr>
            <w:tcW w:w="2145" w:type="dxa"/>
            <w:tcBorders>
              <w:top w:val="single" w:sz="4" w:space="0" w:color="000000"/>
              <w:left w:val="single" w:sz="4" w:space="0" w:color="000000"/>
              <w:bottom w:val="single" w:sz="4" w:space="0" w:color="000000"/>
            </w:tcBorders>
            <w:shd w:val="clear" w:color="auto" w:fill="auto"/>
          </w:tcPr>
          <w:p w14:paraId="0DF94225" w14:textId="77777777" w:rsidR="004E16F2" w:rsidRPr="00A65948" w:rsidRDefault="004E16F2" w:rsidP="00762CFF">
            <w:pPr>
              <w:snapToGrid w:val="0"/>
              <w:jc w:val="center"/>
              <w:rPr>
                <w:rFonts w:ascii="Arial" w:hAnsi="Arial" w:cs="Arial"/>
                <w:b/>
                <w:bCs/>
                <w:sz w:val="22"/>
                <w:szCs w:val="22"/>
              </w:rPr>
            </w:pPr>
            <w:r w:rsidRPr="00A65948">
              <w:rPr>
                <w:rFonts w:ascii="Arial" w:hAnsi="Arial" w:cs="Arial"/>
                <w:b/>
                <w:sz w:val="22"/>
                <w:szCs w:val="22"/>
              </w:rPr>
              <w:t>Zakres wykonywanych czynności</w:t>
            </w:r>
          </w:p>
        </w:tc>
        <w:tc>
          <w:tcPr>
            <w:tcW w:w="2010" w:type="dxa"/>
            <w:tcBorders>
              <w:top w:val="single" w:sz="4" w:space="0" w:color="000000"/>
              <w:left w:val="single" w:sz="4" w:space="0" w:color="000000"/>
              <w:bottom w:val="single" w:sz="4" w:space="0" w:color="000000"/>
            </w:tcBorders>
            <w:shd w:val="clear" w:color="auto" w:fill="auto"/>
          </w:tcPr>
          <w:p w14:paraId="2E6B2B82" w14:textId="77777777" w:rsidR="004E16F2" w:rsidRPr="002F5128" w:rsidRDefault="004E16F2" w:rsidP="00762CFF">
            <w:pPr>
              <w:snapToGrid w:val="0"/>
              <w:jc w:val="center"/>
              <w:rPr>
                <w:rFonts w:ascii="Arial" w:hAnsi="Arial" w:cs="Arial"/>
                <w:b/>
                <w:bCs/>
                <w:sz w:val="20"/>
                <w:szCs w:val="20"/>
              </w:rPr>
            </w:pPr>
            <w:r w:rsidRPr="002F5128">
              <w:rPr>
                <w:rFonts w:ascii="Arial" w:hAnsi="Arial" w:cs="Arial"/>
                <w:b/>
                <w:bCs/>
                <w:sz w:val="20"/>
                <w:szCs w:val="20"/>
              </w:rPr>
              <w:t>Lata doświadczenia/ wykształcenie</w:t>
            </w:r>
          </w:p>
        </w:tc>
        <w:tc>
          <w:tcPr>
            <w:tcW w:w="1695" w:type="dxa"/>
            <w:tcBorders>
              <w:top w:val="single" w:sz="4" w:space="0" w:color="000000"/>
              <w:left w:val="single" w:sz="4" w:space="0" w:color="000000"/>
              <w:bottom w:val="single" w:sz="4" w:space="0" w:color="000000"/>
            </w:tcBorders>
            <w:shd w:val="clear" w:color="auto" w:fill="auto"/>
          </w:tcPr>
          <w:p w14:paraId="6070D831" w14:textId="77777777" w:rsidR="004E16F2" w:rsidRPr="002F5128" w:rsidRDefault="004E16F2" w:rsidP="00762CFF">
            <w:pPr>
              <w:snapToGrid w:val="0"/>
              <w:jc w:val="center"/>
              <w:rPr>
                <w:rFonts w:ascii="Arial" w:hAnsi="Arial" w:cs="Arial"/>
                <w:b/>
                <w:bCs/>
                <w:sz w:val="20"/>
                <w:szCs w:val="20"/>
              </w:rPr>
            </w:pPr>
            <w:r w:rsidRPr="002F5128">
              <w:rPr>
                <w:rFonts w:ascii="Arial" w:hAnsi="Arial" w:cs="Arial"/>
                <w:b/>
                <w:bCs/>
                <w:sz w:val="20"/>
                <w:szCs w:val="20"/>
              </w:rPr>
              <w:t>Posiadane  uprawnienia</w:t>
            </w:r>
          </w:p>
        </w:tc>
        <w:tc>
          <w:tcPr>
            <w:tcW w:w="1660" w:type="dxa"/>
            <w:tcBorders>
              <w:top w:val="single" w:sz="4" w:space="0" w:color="000000"/>
              <w:left w:val="single" w:sz="4" w:space="0" w:color="000000"/>
              <w:bottom w:val="single" w:sz="4" w:space="0" w:color="000000"/>
              <w:right w:val="single" w:sz="4" w:space="0" w:color="000000"/>
            </w:tcBorders>
            <w:shd w:val="clear" w:color="auto" w:fill="auto"/>
          </w:tcPr>
          <w:p w14:paraId="6422B1F4" w14:textId="77777777" w:rsidR="004E16F2" w:rsidRPr="002F5128" w:rsidRDefault="004E16F2" w:rsidP="00762CFF">
            <w:pPr>
              <w:snapToGrid w:val="0"/>
              <w:jc w:val="center"/>
              <w:rPr>
                <w:rFonts w:ascii="Arial" w:hAnsi="Arial" w:cs="Arial"/>
                <w:b/>
                <w:sz w:val="20"/>
                <w:szCs w:val="20"/>
              </w:rPr>
            </w:pPr>
            <w:r w:rsidRPr="002F5128">
              <w:rPr>
                <w:rFonts w:ascii="Arial" w:hAnsi="Arial" w:cs="Arial"/>
                <w:b/>
                <w:sz w:val="20"/>
                <w:szCs w:val="20"/>
              </w:rPr>
              <w:t>Podstawa do dysponowania</w:t>
            </w:r>
          </w:p>
          <w:p w14:paraId="2211DBE6" w14:textId="77777777" w:rsidR="004E16F2" w:rsidRPr="002F5128" w:rsidRDefault="004E16F2" w:rsidP="00762CFF">
            <w:pPr>
              <w:snapToGrid w:val="0"/>
              <w:jc w:val="center"/>
              <w:rPr>
                <w:rFonts w:ascii="Arial" w:hAnsi="Arial" w:cs="Arial"/>
                <w:b/>
                <w:bCs/>
                <w:sz w:val="20"/>
                <w:szCs w:val="20"/>
              </w:rPr>
            </w:pPr>
            <w:r w:rsidRPr="002F5128">
              <w:rPr>
                <w:rFonts w:ascii="Arial" w:hAnsi="Arial" w:cs="Arial"/>
                <w:b/>
                <w:bCs/>
                <w:sz w:val="20"/>
                <w:szCs w:val="20"/>
              </w:rPr>
              <w:t>Osobą</w:t>
            </w:r>
          </w:p>
        </w:tc>
      </w:tr>
      <w:tr w:rsidR="004E16F2" w14:paraId="0358A953" w14:textId="77777777" w:rsidTr="00762CFF">
        <w:tc>
          <w:tcPr>
            <w:tcW w:w="540" w:type="dxa"/>
            <w:tcBorders>
              <w:left w:val="single" w:sz="4" w:space="0" w:color="000000"/>
              <w:bottom w:val="single" w:sz="4" w:space="0" w:color="000000"/>
            </w:tcBorders>
            <w:shd w:val="clear" w:color="auto" w:fill="auto"/>
          </w:tcPr>
          <w:p w14:paraId="4FA5724F" w14:textId="77777777" w:rsidR="004E16F2" w:rsidRDefault="004E16F2" w:rsidP="00762CFF">
            <w:pPr>
              <w:snapToGrid w:val="0"/>
              <w:jc w:val="center"/>
              <w:rPr>
                <w:b/>
                <w:bCs/>
                <w:sz w:val="28"/>
              </w:rPr>
            </w:pPr>
          </w:p>
          <w:p w14:paraId="191F2B8D" w14:textId="77777777" w:rsidR="004E16F2" w:rsidRDefault="004E16F2" w:rsidP="00762CFF">
            <w:pPr>
              <w:jc w:val="center"/>
            </w:pPr>
          </w:p>
        </w:tc>
        <w:tc>
          <w:tcPr>
            <w:tcW w:w="2340" w:type="dxa"/>
            <w:tcBorders>
              <w:left w:val="single" w:sz="4" w:space="0" w:color="000000"/>
              <w:bottom w:val="single" w:sz="4" w:space="0" w:color="000000"/>
            </w:tcBorders>
            <w:shd w:val="clear" w:color="auto" w:fill="auto"/>
          </w:tcPr>
          <w:p w14:paraId="5BD67472" w14:textId="77777777" w:rsidR="004E16F2" w:rsidRDefault="004E16F2" w:rsidP="00762CFF">
            <w:pPr>
              <w:snapToGrid w:val="0"/>
              <w:jc w:val="center"/>
            </w:pPr>
          </w:p>
          <w:p w14:paraId="4D3E2A68" w14:textId="77777777" w:rsidR="004E16F2" w:rsidRDefault="004E16F2" w:rsidP="00762CFF">
            <w:pPr>
              <w:jc w:val="center"/>
            </w:pPr>
          </w:p>
        </w:tc>
        <w:tc>
          <w:tcPr>
            <w:tcW w:w="2145" w:type="dxa"/>
            <w:tcBorders>
              <w:left w:val="single" w:sz="4" w:space="0" w:color="000000"/>
              <w:bottom w:val="single" w:sz="4" w:space="0" w:color="000000"/>
            </w:tcBorders>
            <w:shd w:val="clear" w:color="auto" w:fill="auto"/>
          </w:tcPr>
          <w:p w14:paraId="64EDAE52" w14:textId="77777777" w:rsidR="004E16F2" w:rsidRDefault="004E16F2" w:rsidP="00762CFF">
            <w:pPr>
              <w:snapToGrid w:val="0"/>
              <w:jc w:val="center"/>
            </w:pPr>
          </w:p>
          <w:p w14:paraId="0D457821" w14:textId="77777777" w:rsidR="004E16F2" w:rsidRDefault="004E16F2" w:rsidP="00762CFF">
            <w:pPr>
              <w:jc w:val="center"/>
            </w:pPr>
          </w:p>
        </w:tc>
        <w:tc>
          <w:tcPr>
            <w:tcW w:w="2010" w:type="dxa"/>
            <w:tcBorders>
              <w:left w:val="single" w:sz="4" w:space="0" w:color="000000"/>
              <w:bottom w:val="single" w:sz="4" w:space="0" w:color="000000"/>
            </w:tcBorders>
            <w:shd w:val="clear" w:color="auto" w:fill="auto"/>
          </w:tcPr>
          <w:p w14:paraId="3D1E3286" w14:textId="77777777" w:rsidR="004E16F2" w:rsidRDefault="004E16F2" w:rsidP="00762CFF">
            <w:pPr>
              <w:snapToGrid w:val="0"/>
              <w:jc w:val="center"/>
            </w:pPr>
          </w:p>
        </w:tc>
        <w:tc>
          <w:tcPr>
            <w:tcW w:w="1695" w:type="dxa"/>
            <w:tcBorders>
              <w:left w:val="single" w:sz="4" w:space="0" w:color="000000"/>
              <w:bottom w:val="single" w:sz="4" w:space="0" w:color="000000"/>
            </w:tcBorders>
            <w:shd w:val="clear" w:color="auto" w:fill="auto"/>
          </w:tcPr>
          <w:p w14:paraId="4A8522C9" w14:textId="77777777" w:rsidR="004E16F2" w:rsidRDefault="004E16F2" w:rsidP="00762CFF">
            <w:pPr>
              <w:snapToGrid w:val="0"/>
              <w:jc w:val="center"/>
            </w:pPr>
          </w:p>
        </w:tc>
        <w:tc>
          <w:tcPr>
            <w:tcW w:w="1660" w:type="dxa"/>
            <w:tcBorders>
              <w:left w:val="single" w:sz="4" w:space="0" w:color="000000"/>
              <w:bottom w:val="single" w:sz="4" w:space="0" w:color="000000"/>
              <w:right w:val="single" w:sz="4" w:space="0" w:color="000000"/>
            </w:tcBorders>
            <w:shd w:val="clear" w:color="auto" w:fill="auto"/>
          </w:tcPr>
          <w:p w14:paraId="70944645" w14:textId="77777777" w:rsidR="004E16F2" w:rsidRDefault="004E16F2" w:rsidP="00762CFF">
            <w:pPr>
              <w:snapToGrid w:val="0"/>
              <w:jc w:val="center"/>
            </w:pPr>
          </w:p>
        </w:tc>
      </w:tr>
      <w:tr w:rsidR="004E16F2" w14:paraId="06DF19E4" w14:textId="77777777" w:rsidTr="00762CFF">
        <w:tc>
          <w:tcPr>
            <w:tcW w:w="540" w:type="dxa"/>
            <w:tcBorders>
              <w:left w:val="single" w:sz="4" w:space="0" w:color="000000"/>
              <w:bottom w:val="single" w:sz="4" w:space="0" w:color="000000"/>
            </w:tcBorders>
            <w:shd w:val="clear" w:color="auto" w:fill="auto"/>
          </w:tcPr>
          <w:p w14:paraId="7B648A20" w14:textId="77777777" w:rsidR="004E16F2" w:rsidRDefault="004E16F2" w:rsidP="00762CFF">
            <w:pPr>
              <w:snapToGrid w:val="0"/>
              <w:jc w:val="center"/>
              <w:rPr>
                <w:sz w:val="28"/>
              </w:rPr>
            </w:pPr>
          </w:p>
        </w:tc>
        <w:tc>
          <w:tcPr>
            <w:tcW w:w="2340" w:type="dxa"/>
            <w:tcBorders>
              <w:left w:val="single" w:sz="4" w:space="0" w:color="000000"/>
              <w:bottom w:val="single" w:sz="4" w:space="0" w:color="000000"/>
            </w:tcBorders>
            <w:shd w:val="clear" w:color="auto" w:fill="auto"/>
          </w:tcPr>
          <w:p w14:paraId="5B13D793" w14:textId="77777777" w:rsidR="004E16F2" w:rsidRDefault="004E16F2" w:rsidP="00762CFF">
            <w:pPr>
              <w:snapToGrid w:val="0"/>
              <w:jc w:val="center"/>
            </w:pPr>
          </w:p>
          <w:p w14:paraId="2341F640" w14:textId="77777777" w:rsidR="004E16F2" w:rsidRDefault="004E16F2" w:rsidP="00762CFF">
            <w:pPr>
              <w:jc w:val="center"/>
            </w:pPr>
          </w:p>
        </w:tc>
        <w:tc>
          <w:tcPr>
            <w:tcW w:w="2145" w:type="dxa"/>
            <w:tcBorders>
              <w:left w:val="single" w:sz="4" w:space="0" w:color="000000"/>
              <w:bottom w:val="single" w:sz="4" w:space="0" w:color="000000"/>
            </w:tcBorders>
            <w:shd w:val="clear" w:color="auto" w:fill="auto"/>
          </w:tcPr>
          <w:p w14:paraId="3490B28B" w14:textId="77777777" w:rsidR="004E16F2" w:rsidRDefault="004E16F2" w:rsidP="00762CFF">
            <w:pPr>
              <w:snapToGrid w:val="0"/>
              <w:jc w:val="center"/>
            </w:pPr>
          </w:p>
        </w:tc>
        <w:tc>
          <w:tcPr>
            <w:tcW w:w="2010" w:type="dxa"/>
            <w:tcBorders>
              <w:left w:val="single" w:sz="4" w:space="0" w:color="000000"/>
              <w:bottom w:val="single" w:sz="4" w:space="0" w:color="000000"/>
            </w:tcBorders>
            <w:shd w:val="clear" w:color="auto" w:fill="auto"/>
          </w:tcPr>
          <w:p w14:paraId="2E1E484D" w14:textId="77777777" w:rsidR="004E16F2" w:rsidRDefault="004E16F2" w:rsidP="00762CFF">
            <w:pPr>
              <w:snapToGrid w:val="0"/>
              <w:jc w:val="center"/>
            </w:pPr>
          </w:p>
        </w:tc>
        <w:tc>
          <w:tcPr>
            <w:tcW w:w="1695" w:type="dxa"/>
            <w:tcBorders>
              <w:left w:val="single" w:sz="4" w:space="0" w:color="000000"/>
              <w:bottom w:val="single" w:sz="4" w:space="0" w:color="000000"/>
            </w:tcBorders>
            <w:shd w:val="clear" w:color="auto" w:fill="auto"/>
          </w:tcPr>
          <w:p w14:paraId="5AC88897" w14:textId="77777777" w:rsidR="004E16F2" w:rsidRDefault="004E16F2" w:rsidP="00762CFF">
            <w:pPr>
              <w:snapToGrid w:val="0"/>
              <w:jc w:val="center"/>
            </w:pPr>
          </w:p>
        </w:tc>
        <w:tc>
          <w:tcPr>
            <w:tcW w:w="1660" w:type="dxa"/>
            <w:tcBorders>
              <w:left w:val="single" w:sz="4" w:space="0" w:color="000000"/>
              <w:bottom w:val="single" w:sz="4" w:space="0" w:color="000000"/>
              <w:right w:val="single" w:sz="4" w:space="0" w:color="000000"/>
            </w:tcBorders>
            <w:shd w:val="clear" w:color="auto" w:fill="auto"/>
          </w:tcPr>
          <w:p w14:paraId="5A2CE1CB" w14:textId="77777777" w:rsidR="004E16F2" w:rsidRDefault="004E16F2" w:rsidP="00762CFF">
            <w:pPr>
              <w:snapToGrid w:val="0"/>
              <w:jc w:val="center"/>
            </w:pPr>
          </w:p>
        </w:tc>
      </w:tr>
      <w:tr w:rsidR="004E16F2" w14:paraId="137B1FF7" w14:textId="77777777" w:rsidTr="00762CFF">
        <w:tc>
          <w:tcPr>
            <w:tcW w:w="540" w:type="dxa"/>
            <w:tcBorders>
              <w:left w:val="single" w:sz="4" w:space="0" w:color="000000"/>
              <w:bottom w:val="single" w:sz="4" w:space="0" w:color="000000"/>
            </w:tcBorders>
            <w:shd w:val="clear" w:color="auto" w:fill="auto"/>
          </w:tcPr>
          <w:p w14:paraId="37F0FDF2" w14:textId="77777777" w:rsidR="004E16F2" w:rsidRDefault="004E16F2" w:rsidP="00762CFF">
            <w:pPr>
              <w:snapToGrid w:val="0"/>
              <w:jc w:val="center"/>
              <w:rPr>
                <w:sz w:val="28"/>
              </w:rPr>
            </w:pPr>
          </w:p>
        </w:tc>
        <w:tc>
          <w:tcPr>
            <w:tcW w:w="2340" w:type="dxa"/>
            <w:tcBorders>
              <w:left w:val="single" w:sz="4" w:space="0" w:color="000000"/>
              <w:bottom w:val="single" w:sz="4" w:space="0" w:color="000000"/>
            </w:tcBorders>
            <w:shd w:val="clear" w:color="auto" w:fill="auto"/>
          </w:tcPr>
          <w:p w14:paraId="334AF6A5" w14:textId="77777777" w:rsidR="004E16F2" w:rsidRDefault="004E16F2" w:rsidP="00762CFF">
            <w:pPr>
              <w:snapToGrid w:val="0"/>
            </w:pPr>
          </w:p>
          <w:p w14:paraId="5DE4E797" w14:textId="77777777" w:rsidR="004E16F2" w:rsidRDefault="004E16F2" w:rsidP="00762CFF"/>
        </w:tc>
        <w:tc>
          <w:tcPr>
            <w:tcW w:w="2145" w:type="dxa"/>
            <w:tcBorders>
              <w:left w:val="single" w:sz="4" w:space="0" w:color="000000"/>
              <w:bottom w:val="single" w:sz="4" w:space="0" w:color="000000"/>
            </w:tcBorders>
            <w:shd w:val="clear" w:color="auto" w:fill="auto"/>
          </w:tcPr>
          <w:p w14:paraId="319568EB" w14:textId="77777777" w:rsidR="004E16F2" w:rsidRDefault="004E16F2" w:rsidP="00762CFF">
            <w:pPr>
              <w:snapToGrid w:val="0"/>
              <w:jc w:val="center"/>
            </w:pPr>
          </w:p>
        </w:tc>
        <w:tc>
          <w:tcPr>
            <w:tcW w:w="2010" w:type="dxa"/>
            <w:tcBorders>
              <w:left w:val="single" w:sz="4" w:space="0" w:color="000000"/>
              <w:bottom w:val="single" w:sz="4" w:space="0" w:color="000000"/>
            </w:tcBorders>
            <w:shd w:val="clear" w:color="auto" w:fill="auto"/>
          </w:tcPr>
          <w:p w14:paraId="4BE6C9C6" w14:textId="77777777" w:rsidR="004E16F2" w:rsidRDefault="004E16F2" w:rsidP="00762CFF">
            <w:pPr>
              <w:snapToGrid w:val="0"/>
              <w:jc w:val="center"/>
            </w:pPr>
          </w:p>
        </w:tc>
        <w:tc>
          <w:tcPr>
            <w:tcW w:w="1695" w:type="dxa"/>
            <w:tcBorders>
              <w:left w:val="single" w:sz="4" w:space="0" w:color="000000"/>
              <w:bottom w:val="single" w:sz="4" w:space="0" w:color="000000"/>
            </w:tcBorders>
            <w:shd w:val="clear" w:color="auto" w:fill="auto"/>
          </w:tcPr>
          <w:p w14:paraId="6FD798ED" w14:textId="77777777" w:rsidR="004E16F2" w:rsidRDefault="004E16F2" w:rsidP="00762CFF">
            <w:pPr>
              <w:snapToGrid w:val="0"/>
              <w:jc w:val="center"/>
            </w:pPr>
          </w:p>
        </w:tc>
        <w:tc>
          <w:tcPr>
            <w:tcW w:w="1660" w:type="dxa"/>
            <w:tcBorders>
              <w:left w:val="single" w:sz="4" w:space="0" w:color="000000"/>
              <w:bottom w:val="single" w:sz="4" w:space="0" w:color="000000"/>
              <w:right w:val="single" w:sz="4" w:space="0" w:color="000000"/>
            </w:tcBorders>
            <w:shd w:val="clear" w:color="auto" w:fill="auto"/>
          </w:tcPr>
          <w:p w14:paraId="3D12C0CC" w14:textId="77777777" w:rsidR="004E16F2" w:rsidRDefault="004E16F2" w:rsidP="00762CFF">
            <w:pPr>
              <w:snapToGrid w:val="0"/>
              <w:jc w:val="center"/>
            </w:pPr>
          </w:p>
        </w:tc>
      </w:tr>
      <w:tr w:rsidR="004E16F2" w14:paraId="5E681380" w14:textId="77777777" w:rsidTr="00762CFF">
        <w:tc>
          <w:tcPr>
            <w:tcW w:w="540" w:type="dxa"/>
            <w:tcBorders>
              <w:left w:val="single" w:sz="4" w:space="0" w:color="000000"/>
              <w:bottom w:val="single" w:sz="4" w:space="0" w:color="000000"/>
            </w:tcBorders>
            <w:shd w:val="clear" w:color="auto" w:fill="auto"/>
          </w:tcPr>
          <w:p w14:paraId="7585EFA3" w14:textId="77777777" w:rsidR="004E16F2" w:rsidRDefault="004E16F2" w:rsidP="00762CFF">
            <w:pPr>
              <w:snapToGrid w:val="0"/>
              <w:jc w:val="center"/>
              <w:rPr>
                <w:sz w:val="28"/>
              </w:rPr>
            </w:pPr>
          </w:p>
          <w:p w14:paraId="2E474729" w14:textId="77777777" w:rsidR="004E16F2" w:rsidRDefault="004E16F2" w:rsidP="00762CFF">
            <w:pPr>
              <w:jc w:val="center"/>
            </w:pPr>
          </w:p>
        </w:tc>
        <w:tc>
          <w:tcPr>
            <w:tcW w:w="2340" w:type="dxa"/>
            <w:tcBorders>
              <w:left w:val="single" w:sz="4" w:space="0" w:color="000000"/>
              <w:bottom w:val="single" w:sz="4" w:space="0" w:color="000000"/>
            </w:tcBorders>
            <w:shd w:val="clear" w:color="auto" w:fill="auto"/>
          </w:tcPr>
          <w:p w14:paraId="7F81CEFA" w14:textId="77777777" w:rsidR="004E16F2" w:rsidRDefault="004E16F2" w:rsidP="00762CFF">
            <w:pPr>
              <w:snapToGrid w:val="0"/>
              <w:jc w:val="center"/>
            </w:pPr>
          </w:p>
        </w:tc>
        <w:tc>
          <w:tcPr>
            <w:tcW w:w="2145" w:type="dxa"/>
            <w:tcBorders>
              <w:left w:val="single" w:sz="4" w:space="0" w:color="000000"/>
              <w:bottom w:val="single" w:sz="4" w:space="0" w:color="000000"/>
            </w:tcBorders>
            <w:shd w:val="clear" w:color="auto" w:fill="auto"/>
          </w:tcPr>
          <w:p w14:paraId="31EE39EB" w14:textId="77777777" w:rsidR="004E16F2" w:rsidRDefault="004E16F2" w:rsidP="00762CFF">
            <w:pPr>
              <w:snapToGrid w:val="0"/>
              <w:jc w:val="center"/>
            </w:pPr>
          </w:p>
        </w:tc>
        <w:tc>
          <w:tcPr>
            <w:tcW w:w="2010" w:type="dxa"/>
            <w:tcBorders>
              <w:left w:val="single" w:sz="4" w:space="0" w:color="000000"/>
              <w:bottom w:val="single" w:sz="4" w:space="0" w:color="000000"/>
            </w:tcBorders>
            <w:shd w:val="clear" w:color="auto" w:fill="auto"/>
          </w:tcPr>
          <w:p w14:paraId="1B30B1D5" w14:textId="77777777" w:rsidR="004E16F2" w:rsidRDefault="004E16F2" w:rsidP="00762CFF">
            <w:pPr>
              <w:snapToGrid w:val="0"/>
              <w:jc w:val="center"/>
            </w:pPr>
          </w:p>
        </w:tc>
        <w:tc>
          <w:tcPr>
            <w:tcW w:w="1695" w:type="dxa"/>
            <w:tcBorders>
              <w:left w:val="single" w:sz="4" w:space="0" w:color="000000"/>
              <w:bottom w:val="single" w:sz="4" w:space="0" w:color="000000"/>
            </w:tcBorders>
            <w:shd w:val="clear" w:color="auto" w:fill="auto"/>
          </w:tcPr>
          <w:p w14:paraId="3622FA77" w14:textId="77777777" w:rsidR="004E16F2" w:rsidRDefault="004E16F2" w:rsidP="00762CFF">
            <w:pPr>
              <w:snapToGrid w:val="0"/>
              <w:jc w:val="center"/>
            </w:pPr>
          </w:p>
        </w:tc>
        <w:tc>
          <w:tcPr>
            <w:tcW w:w="1660" w:type="dxa"/>
            <w:tcBorders>
              <w:left w:val="single" w:sz="4" w:space="0" w:color="000000"/>
              <w:bottom w:val="single" w:sz="4" w:space="0" w:color="000000"/>
              <w:right w:val="single" w:sz="4" w:space="0" w:color="000000"/>
            </w:tcBorders>
            <w:shd w:val="clear" w:color="auto" w:fill="auto"/>
          </w:tcPr>
          <w:p w14:paraId="76EF8902" w14:textId="77777777" w:rsidR="004E16F2" w:rsidRDefault="004E16F2" w:rsidP="00762CFF">
            <w:pPr>
              <w:snapToGrid w:val="0"/>
              <w:jc w:val="center"/>
            </w:pPr>
          </w:p>
        </w:tc>
      </w:tr>
      <w:tr w:rsidR="004E16F2" w14:paraId="29FBB4DC" w14:textId="77777777" w:rsidTr="00762CFF">
        <w:tc>
          <w:tcPr>
            <w:tcW w:w="540" w:type="dxa"/>
            <w:tcBorders>
              <w:left w:val="single" w:sz="4" w:space="0" w:color="000000"/>
              <w:bottom w:val="single" w:sz="4" w:space="0" w:color="000000"/>
            </w:tcBorders>
            <w:shd w:val="clear" w:color="auto" w:fill="auto"/>
          </w:tcPr>
          <w:p w14:paraId="59C1066A" w14:textId="77777777" w:rsidR="004E16F2" w:rsidRDefault="004E16F2" w:rsidP="00762CFF">
            <w:pPr>
              <w:snapToGrid w:val="0"/>
              <w:jc w:val="center"/>
              <w:rPr>
                <w:sz w:val="28"/>
              </w:rPr>
            </w:pPr>
          </w:p>
          <w:p w14:paraId="5D200672" w14:textId="77777777" w:rsidR="004E16F2" w:rsidRDefault="004E16F2" w:rsidP="00762CFF">
            <w:pPr>
              <w:jc w:val="center"/>
            </w:pPr>
          </w:p>
        </w:tc>
        <w:tc>
          <w:tcPr>
            <w:tcW w:w="2340" w:type="dxa"/>
            <w:tcBorders>
              <w:left w:val="single" w:sz="4" w:space="0" w:color="000000"/>
              <w:bottom w:val="single" w:sz="4" w:space="0" w:color="000000"/>
            </w:tcBorders>
            <w:shd w:val="clear" w:color="auto" w:fill="auto"/>
          </w:tcPr>
          <w:p w14:paraId="30A41982" w14:textId="77777777" w:rsidR="004E16F2" w:rsidRDefault="004E16F2" w:rsidP="00762CFF">
            <w:pPr>
              <w:snapToGrid w:val="0"/>
              <w:jc w:val="center"/>
            </w:pPr>
          </w:p>
        </w:tc>
        <w:tc>
          <w:tcPr>
            <w:tcW w:w="2145" w:type="dxa"/>
            <w:tcBorders>
              <w:left w:val="single" w:sz="4" w:space="0" w:color="000000"/>
              <w:bottom w:val="single" w:sz="4" w:space="0" w:color="000000"/>
            </w:tcBorders>
            <w:shd w:val="clear" w:color="auto" w:fill="auto"/>
          </w:tcPr>
          <w:p w14:paraId="22735EC1" w14:textId="77777777" w:rsidR="004E16F2" w:rsidRDefault="004E16F2" w:rsidP="00762CFF">
            <w:pPr>
              <w:snapToGrid w:val="0"/>
              <w:jc w:val="center"/>
            </w:pPr>
          </w:p>
        </w:tc>
        <w:tc>
          <w:tcPr>
            <w:tcW w:w="2010" w:type="dxa"/>
            <w:tcBorders>
              <w:left w:val="single" w:sz="4" w:space="0" w:color="000000"/>
              <w:bottom w:val="single" w:sz="4" w:space="0" w:color="000000"/>
            </w:tcBorders>
            <w:shd w:val="clear" w:color="auto" w:fill="auto"/>
          </w:tcPr>
          <w:p w14:paraId="3F06D360" w14:textId="77777777" w:rsidR="004E16F2" w:rsidRDefault="004E16F2" w:rsidP="00762CFF">
            <w:pPr>
              <w:snapToGrid w:val="0"/>
              <w:jc w:val="center"/>
            </w:pPr>
          </w:p>
        </w:tc>
        <w:tc>
          <w:tcPr>
            <w:tcW w:w="1695" w:type="dxa"/>
            <w:tcBorders>
              <w:left w:val="single" w:sz="4" w:space="0" w:color="000000"/>
              <w:bottom w:val="single" w:sz="4" w:space="0" w:color="000000"/>
            </w:tcBorders>
            <w:shd w:val="clear" w:color="auto" w:fill="auto"/>
          </w:tcPr>
          <w:p w14:paraId="03E7EBBC" w14:textId="77777777" w:rsidR="004E16F2" w:rsidRDefault="004E16F2" w:rsidP="00762CFF">
            <w:pPr>
              <w:snapToGrid w:val="0"/>
              <w:jc w:val="center"/>
            </w:pPr>
          </w:p>
        </w:tc>
        <w:tc>
          <w:tcPr>
            <w:tcW w:w="1660" w:type="dxa"/>
            <w:tcBorders>
              <w:left w:val="single" w:sz="4" w:space="0" w:color="000000"/>
              <w:bottom w:val="single" w:sz="4" w:space="0" w:color="000000"/>
              <w:right w:val="single" w:sz="4" w:space="0" w:color="000000"/>
            </w:tcBorders>
            <w:shd w:val="clear" w:color="auto" w:fill="auto"/>
          </w:tcPr>
          <w:p w14:paraId="734B4750" w14:textId="77777777" w:rsidR="004E16F2" w:rsidRDefault="004E16F2" w:rsidP="00762CFF">
            <w:pPr>
              <w:snapToGrid w:val="0"/>
              <w:jc w:val="center"/>
            </w:pPr>
          </w:p>
        </w:tc>
      </w:tr>
    </w:tbl>
    <w:p w14:paraId="38562BDF" w14:textId="77777777" w:rsidR="004E16F2" w:rsidRDefault="004E16F2" w:rsidP="004E16F2">
      <w:pPr>
        <w:rPr>
          <w:rFonts w:ascii="Arial" w:hAnsi="Arial" w:cs="Arial"/>
        </w:rPr>
      </w:pPr>
    </w:p>
    <w:p w14:paraId="5CDDDC95" w14:textId="77777777" w:rsidR="004E16F2" w:rsidRDefault="004E16F2" w:rsidP="004E16F2">
      <w:pPr>
        <w:rPr>
          <w:rFonts w:ascii="Arial" w:hAnsi="Arial" w:cs="Arial"/>
        </w:rPr>
      </w:pPr>
    </w:p>
    <w:p w14:paraId="46642069" w14:textId="77777777" w:rsidR="00E71FF6" w:rsidRDefault="004E16F2" w:rsidP="004E16F2">
      <w:pPr>
        <w:spacing w:line="360" w:lineRule="auto"/>
        <w:rPr>
          <w:rFonts w:ascii="Arial" w:hAnsi="Arial" w:cs="Arial"/>
          <w:sz w:val="21"/>
          <w:szCs w:val="21"/>
        </w:rPr>
      </w:pPr>
      <w:r w:rsidRPr="00AF75BF">
        <w:rPr>
          <w:rFonts w:ascii="Arial" w:hAnsi="Arial" w:cs="Arial"/>
        </w:rPr>
        <w:t xml:space="preserve">...................................., dnia .............................                                                 </w:t>
      </w:r>
    </w:p>
    <w:p w14:paraId="0A3C45A6" w14:textId="77777777" w:rsidR="00E71FF6" w:rsidRDefault="00E71FF6" w:rsidP="002763FF">
      <w:pPr>
        <w:spacing w:line="360" w:lineRule="auto"/>
        <w:jc w:val="center"/>
        <w:rPr>
          <w:rFonts w:ascii="Arial" w:hAnsi="Arial" w:cs="Arial"/>
          <w:sz w:val="21"/>
          <w:szCs w:val="21"/>
        </w:rPr>
      </w:pPr>
    </w:p>
    <w:p w14:paraId="45489B31" w14:textId="77777777" w:rsidR="00E71FF6" w:rsidRDefault="00E71FF6" w:rsidP="002763FF">
      <w:pPr>
        <w:spacing w:line="360" w:lineRule="auto"/>
        <w:jc w:val="center"/>
        <w:rPr>
          <w:rFonts w:ascii="Arial" w:hAnsi="Arial" w:cs="Arial"/>
          <w:sz w:val="21"/>
          <w:szCs w:val="21"/>
        </w:rPr>
      </w:pPr>
    </w:p>
    <w:p w14:paraId="0D766EE3" w14:textId="77777777" w:rsidR="00E71FF6" w:rsidRDefault="00E71FF6" w:rsidP="002763FF">
      <w:pPr>
        <w:spacing w:line="360" w:lineRule="auto"/>
        <w:jc w:val="center"/>
        <w:rPr>
          <w:rFonts w:ascii="Arial" w:hAnsi="Arial" w:cs="Arial"/>
          <w:sz w:val="21"/>
          <w:szCs w:val="21"/>
        </w:rPr>
      </w:pPr>
    </w:p>
    <w:p w14:paraId="1388A3E7" w14:textId="77777777" w:rsidR="00E71FF6" w:rsidRDefault="00E71FF6" w:rsidP="002763FF">
      <w:pPr>
        <w:spacing w:line="360" w:lineRule="auto"/>
        <w:jc w:val="center"/>
        <w:rPr>
          <w:rFonts w:ascii="Arial" w:hAnsi="Arial" w:cs="Arial"/>
          <w:sz w:val="21"/>
          <w:szCs w:val="21"/>
        </w:rPr>
      </w:pPr>
    </w:p>
    <w:p w14:paraId="7C04998D" w14:textId="77777777" w:rsidR="00E71FF6" w:rsidRDefault="00E71FF6" w:rsidP="002763FF">
      <w:pPr>
        <w:spacing w:line="360" w:lineRule="auto"/>
        <w:jc w:val="center"/>
        <w:rPr>
          <w:rFonts w:ascii="Arial" w:hAnsi="Arial" w:cs="Arial"/>
          <w:sz w:val="21"/>
          <w:szCs w:val="21"/>
        </w:rPr>
      </w:pPr>
    </w:p>
    <w:p w14:paraId="57839EBF" w14:textId="77777777" w:rsidR="00E71FF6" w:rsidRDefault="00E71FF6" w:rsidP="002763FF">
      <w:pPr>
        <w:spacing w:line="360" w:lineRule="auto"/>
        <w:jc w:val="center"/>
        <w:rPr>
          <w:rFonts w:ascii="Arial" w:hAnsi="Arial" w:cs="Arial"/>
          <w:sz w:val="21"/>
          <w:szCs w:val="21"/>
        </w:rPr>
      </w:pPr>
    </w:p>
    <w:p w14:paraId="6F6DEE35" w14:textId="77777777" w:rsidR="00A65948" w:rsidRPr="00D727C4" w:rsidRDefault="00A65948" w:rsidP="00D727C4">
      <w:pPr>
        <w:rPr>
          <w:rFonts w:ascii="Arial" w:hAnsi="Arial" w:cs="Arial"/>
        </w:rPr>
      </w:pPr>
    </w:p>
    <w:p w14:paraId="67586BE0" w14:textId="77777777" w:rsidR="00D727C4" w:rsidRPr="00EB6DD1" w:rsidRDefault="00D727C4" w:rsidP="00D727C4">
      <w:pPr>
        <w:pStyle w:val="Nagwek1"/>
        <w:tabs>
          <w:tab w:val="left" w:pos="0"/>
        </w:tabs>
        <w:spacing w:line="276" w:lineRule="auto"/>
        <w:jc w:val="right"/>
        <w:rPr>
          <w:rFonts w:ascii="Arial" w:hAnsi="Arial" w:cs="Arial"/>
          <w:bCs/>
          <w:i w:val="0"/>
          <w:iCs/>
          <w:sz w:val="20"/>
        </w:rPr>
      </w:pPr>
      <w:r>
        <w:rPr>
          <w:rFonts w:ascii="Arial" w:hAnsi="Arial" w:cs="Arial"/>
          <w:bCs/>
          <w:i w:val="0"/>
          <w:iCs/>
          <w:sz w:val="20"/>
        </w:rPr>
        <w:lastRenderedPageBreak/>
        <w:t xml:space="preserve">Załącznik nr </w:t>
      </w:r>
      <w:r>
        <w:rPr>
          <w:rFonts w:ascii="Arial" w:hAnsi="Arial" w:cs="Arial"/>
          <w:bCs/>
          <w:i w:val="0"/>
          <w:iCs/>
          <w:sz w:val="20"/>
          <w:lang w:val="pl-PL"/>
        </w:rPr>
        <w:t>7</w:t>
      </w:r>
      <w:r w:rsidRPr="00EB6DD1">
        <w:rPr>
          <w:rFonts w:ascii="Arial" w:hAnsi="Arial" w:cs="Arial"/>
          <w:bCs/>
          <w:i w:val="0"/>
          <w:iCs/>
          <w:sz w:val="20"/>
        </w:rPr>
        <w:t xml:space="preserve"> do SWZ</w:t>
      </w:r>
    </w:p>
    <w:p w14:paraId="462F5DB2" w14:textId="77777777" w:rsidR="00D727C4" w:rsidRDefault="00D727C4" w:rsidP="00D727C4">
      <w:pPr>
        <w:pStyle w:val="Nagwek1"/>
        <w:jc w:val="right"/>
      </w:pPr>
    </w:p>
    <w:p w14:paraId="222A5008" w14:textId="77777777" w:rsidR="00D727C4" w:rsidRDefault="00D727C4" w:rsidP="001545B9">
      <w:pPr>
        <w:pStyle w:val="Nagwek1"/>
      </w:pPr>
    </w:p>
    <w:p w14:paraId="4C4CF8A1" w14:textId="77777777" w:rsidR="00A65948" w:rsidRPr="006740A6" w:rsidRDefault="00A65948" w:rsidP="001545B9">
      <w:pPr>
        <w:pStyle w:val="Nagwek1"/>
      </w:pPr>
      <w:r w:rsidRPr="001545B9">
        <w:t>UMOWA</w:t>
      </w:r>
      <w:r w:rsidRPr="006740A6">
        <w:t xml:space="preserve"> Nr  ……………..</w:t>
      </w:r>
    </w:p>
    <w:p w14:paraId="3FEB1B65" w14:textId="77777777" w:rsidR="00A65948" w:rsidRPr="006740A6" w:rsidRDefault="00A65948" w:rsidP="00A65948">
      <w:pPr>
        <w:suppressAutoHyphens/>
        <w:jc w:val="both"/>
        <w:rPr>
          <w:rFonts w:ascii="Arial" w:hAnsi="Arial" w:cs="Arial"/>
        </w:rPr>
      </w:pPr>
    </w:p>
    <w:p w14:paraId="3986C28A" w14:textId="77777777" w:rsidR="00A65948" w:rsidRPr="006740A6" w:rsidRDefault="00A65948" w:rsidP="00A65948">
      <w:pPr>
        <w:suppressAutoHyphens/>
        <w:jc w:val="both"/>
        <w:rPr>
          <w:rFonts w:ascii="Arial" w:hAnsi="Arial" w:cs="Arial"/>
        </w:rPr>
      </w:pPr>
      <w:r w:rsidRPr="006740A6">
        <w:rPr>
          <w:rFonts w:ascii="Arial" w:hAnsi="Arial" w:cs="Arial"/>
        </w:rPr>
        <w:t xml:space="preserve">zawarta w dniu ……………………..r. w </w:t>
      </w:r>
      <w:r w:rsidR="00DE327A">
        <w:rPr>
          <w:rFonts w:ascii="Arial" w:hAnsi="Arial" w:cs="Arial"/>
        </w:rPr>
        <w:t>Wilczętach</w:t>
      </w:r>
      <w:r w:rsidRPr="006740A6">
        <w:rPr>
          <w:rFonts w:ascii="Arial" w:hAnsi="Arial" w:cs="Arial"/>
        </w:rPr>
        <w:t xml:space="preserve">  pomiędzy: </w:t>
      </w:r>
      <w:r w:rsidR="00DE327A">
        <w:rPr>
          <w:rFonts w:ascii="Arial" w:hAnsi="Arial" w:cs="Arial"/>
          <w:b/>
        </w:rPr>
        <w:t>Wilczęta</w:t>
      </w:r>
      <w:r>
        <w:rPr>
          <w:rFonts w:ascii="Arial" w:hAnsi="Arial" w:cs="Arial"/>
          <w:b/>
        </w:rPr>
        <w:t xml:space="preserve">, </w:t>
      </w:r>
      <w:r w:rsidR="00DE327A">
        <w:rPr>
          <w:rFonts w:ascii="Arial" w:hAnsi="Arial" w:cs="Arial"/>
          <w:b/>
        </w:rPr>
        <w:t>Wilczęta 84</w:t>
      </w:r>
      <w:r>
        <w:rPr>
          <w:rFonts w:ascii="Arial" w:hAnsi="Arial" w:cs="Arial"/>
          <w:b/>
        </w:rPr>
        <w:t>, 14</w:t>
      </w:r>
      <w:r w:rsidR="00DE327A">
        <w:rPr>
          <w:rFonts w:ascii="Arial" w:hAnsi="Arial" w:cs="Arial"/>
          <w:b/>
        </w:rPr>
        <w:t>-405</w:t>
      </w:r>
      <w:r>
        <w:rPr>
          <w:rFonts w:ascii="Arial" w:hAnsi="Arial" w:cs="Arial"/>
          <w:b/>
        </w:rPr>
        <w:t xml:space="preserve"> </w:t>
      </w:r>
      <w:r w:rsidR="00DE327A">
        <w:rPr>
          <w:rFonts w:ascii="Arial" w:hAnsi="Arial" w:cs="Arial"/>
          <w:b/>
        </w:rPr>
        <w:t>Wilczęta</w:t>
      </w:r>
      <w:r>
        <w:rPr>
          <w:rFonts w:ascii="Arial" w:hAnsi="Arial" w:cs="Arial"/>
        </w:rPr>
        <w:t xml:space="preserve">, </w:t>
      </w:r>
      <w:r w:rsidRPr="00981AFC">
        <w:rPr>
          <w:rFonts w:ascii="Arial" w:hAnsi="Arial" w:cs="Arial"/>
          <w:b/>
        </w:rPr>
        <w:t>NIP 582-16</w:t>
      </w:r>
      <w:r w:rsidR="00DE327A">
        <w:rPr>
          <w:rFonts w:ascii="Arial" w:hAnsi="Arial" w:cs="Arial"/>
          <w:b/>
        </w:rPr>
        <w:t>0</w:t>
      </w:r>
      <w:r w:rsidRPr="00981AFC">
        <w:rPr>
          <w:rFonts w:ascii="Arial" w:hAnsi="Arial" w:cs="Arial"/>
          <w:b/>
        </w:rPr>
        <w:t>-</w:t>
      </w:r>
      <w:r w:rsidR="00DE327A">
        <w:rPr>
          <w:rFonts w:ascii="Arial" w:hAnsi="Arial" w:cs="Arial"/>
          <w:b/>
        </w:rPr>
        <w:t>14</w:t>
      </w:r>
      <w:r w:rsidRPr="00981AFC">
        <w:rPr>
          <w:rFonts w:ascii="Arial" w:hAnsi="Arial" w:cs="Arial"/>
          <w:b/>
        </w:rPr>
        <w:t>-</w:t>
      </w:r>
      <w:r w:rsidR="00DE327A">
        <w:rPr>
          <w:rFonts w:ascii="Arial" w:hAnsi="Arial" w:cs="Arial"/>
          <w:b/>
        </w:rPr>
        <w:t>47</w:t>
      </w:r>
      <w:r w:rsidRPr="00981AFC">
        <w:rPr>
          <w:rFonts w:ascii="Arial" w:hAnsi="Arial" w:cs="Arial"/>
          <w:b/>
        </w:rPr>
        <w:t xml:space="preserve">, REGON: </w:t>
      </w:r>
      <w:r w:rsidRPr="006740A6">
        <w:rPr>
          <w:rFonts w:ascii="Arial" w:hAnsi="Arial" w:cs="Arial"/>
        </w:rPr>
        <w:t xml:space="preserve">zwaną dalej </w:t>
      </w:r>
      <w:r w:rsidRPr="006740A6">
        <w:rPr>
          <w:rFonts w:ascii="Arial" w:hAnsi="Arial" w:cs="Arial"/>
          <w:b/>
        </w:rPr>
        <w:t>“Zamawiającym"</w:t>
      </w:r>
      <w:r w:rsidRPr="006740A6">
        <w:rPr>
          <w:rFonts w:ascii="Arial" w:hAnsi="Arial" w:cs="Arial"/>
        </w:rPr>
        <w:t xml:space="preserve">, reprezentowaną przez: </w:t>
      </w:r>
    </w:p>
    <w:p w14:paraId="01E2019A" w14:textId="77777777" w:rsidR="00A65948" w:rsidRPr="006740A6" w:rsidRDefault="00A65948" w:rsidP="00A65948">
      <w:pPr>
        <w:numPr>
          <w:ilvl w:val="0"/>
          <w:numId w:val="23"/>
        </w:numPr>
        <w:suppressAutoHyphens/>
        <w:jc w:val="both"/>
        <w:rPr>
          <w:rFonts w:ascii="Arial" w:hAnsi="Arial" w:cs="Arial"/>
        </w:rPr>
      </w:pPr>
      <w:r w:rsidRPr="006740A6">
        <w:rPr>
          <w:rFonts w:ascii="Arial" w:hAnsi="Arial" w:cs="Arial"/>
        </w:rPr>
        <w:t>………………….</w:t>
      </w:r>
    </w:p>
    <w:p w14:paraId="56641FC6" w14:textId="77777777" w:rsidR="00A65948" w:rsidRPr="006740A6" w:rsidRDefault="00A65948" w:rsidP="00A65948">
      <w:pPr>
        <w:suppressAutoHyphens/>
        <w:jc w:val="both"/>
        <w:rPr>
          <w:rFonts w:ascii="Arial" w:hAnsi="Arial" w:cs="Arial"/>
        </w:rPr>
      </w:pPr>
      <w:r w:rsidRPr="006740A6">
        <w:rPr>
          <w:rFonts w:ascii="Arial" w:hAnsi="Arial" w:cs="Arial"/>
        </w:rPr>
        <w:t xml:space="preserve">przy kontrasygnacie; </w:t>
      </w:r>
    </w:p>
    <w:p w14:paraId="5A23DCED" w14:textId="77777777" w:rsidR="00A65948" w:rsidRPr="006740A6" w:rsidRDefault="00A65948" w:rsidP="00A65948">
      <w:pPr>
        <w:suppressAutoHyphens/>
        <w:jc w:val="both"/>
        <w:rPr>
          <w:rFonts w:ascii="Arial" w:hAnsi="Arial" w:cs="Arial"/>
        </w:rPr>
      </w:pPr>
      <w:r w:rsidRPr="006740A6">
        <w:rPr>
          <w:rFonts w:ascii="Arial" w:hAnsi="Arial" w:cs="Arial"/>
        </w:rPr>
        <w:t>…………..</w:t>
      </w:r>
    </w:p>
    <w:p w14:paraId="2CDF5374" w14:textId="77777777" w:rsidR="00A65948" w:rsidRPr="006740A6" w:rsidRDefault="00A65948" w:rsidP="00A65948">
      <w:pPr>
        <w:suppressAutoHyphens/>
        <w:jc w:val="both"/>
        <w:rPr>
          <w:rFonts w:ascii="Arial" w:hAnsi="Arial" w:cs="Arial"/>
        </w:rPr>
      </w:pPr>
      <w:r w:rsidRPr="006740A6">
        <w:rPr>
          <w:rFonts w:ascii="Arial" w:hAnsi="Arial" w:cs="Arial"/>
        </w:rPr>
        <w:t xml:space="preserve">a </w:t>
      </w:r>
    </w:p>
    <w:p w14:paraId="0E915D70" w14:textId="77777777" w:rsidR="00A65948" w:rsidRPr="006740A6" w:rsidRDefault="00A65948" w:rsidP="00A65948">
      <w:pPr>
        <w:suppressAutoHyphens/>
        <w:jc w:val="both"/>
        <w:rPr>
          <w:rFonts w:ascii="Arial" w:hAnsi="Arial" w:cs="Arial"/>
        </w:rPr>
      </w:pPr>
      <w:r w:rsidRPr="006740A6">
        <w:rPr>
          <w:rFonts w:ascii="Arial" w:hAnsi="Arial" w:cs="Arial"/>
        </w:rPr>
        <w:t>……………………. ………………………….., NIP  …………….. ,  REGON ………………..</w:t>
      </w:r>
    </w:p>
    <w:p w14:paraId="79BA526C" w14:textId="77777777" w:rsidR="00A65948" w:rsidRPr="006740A6" w:rsidRDefault="00A65948" w:rsidP="00A65948">
      <w:pPr>
        <w:suppressAutoHyphens/>
        <w:rPr>
          <w:rFonts w:ascii="Arial" w:hAnsi="Arial" w:cs="Arial"/>
        </w:rPr>
      </w:pPr>
      <w:r w:rsidRPr="006740A6">
        <w:rPr>
          <w:rFonts w:ascii="Arial" w:hAnsi="Arial" w:cs="Arial"/>
        </w:rPr>
        <w:t xml:space="preserve">zwanym dalej </w:t>
      </w:r>
      <w:r w:rsidRPr="006740A6">
        <w:rPr>
          <w:rFonts w:ascii="Arial" w:hAnsi="Arial" w:cs="Arial"/>
          <w:b/>
        </w:rPr>
        <w:t>“Wykonawcą”</w:t>
      </w:r>
      <w:r w:rsidRPr="006740A6">
        <w:rPr>
          <w:rFonts w:ascii="Arial" w:hAnsi="Arial" w:cs="Arial"/>
        </w:rPr>
        <w:t xml:space="preserve"> reprezentowanym przez:</w:t>
      </w:r>
    </w:p>
    <w:p w14:paraId="7BF8F709" w14:textId="77777777" w:rsidR="00A65948" w:rsidRPr="006740A6" w:rsidRDefault="00A65948" w:rsidP="00A65948">
      <w:pPr>
        <w:suppressAutoHyphens/>
        <w:jc w:val="both"/>
        <w:rPr>
          <w:rFonts w:ascii="Arial" w:hAnsi="Arial" w:cs="Arial"/>
        </w:rPr>
      </w:pPr>
      <w:r w:rsidRPr="006740A6">
        <w:rPr>
          <w:rFonts w:ascii="Arial" w:hAnsi="Arial" w:cs="Arial"/>
        </w:rPr>
        <w:t>…………………….</w:t>
      </w:r>
    </w:p>
    <w:p w14:paraId="192A1393" w14:textId="77777777" w:rsidR="00A65948" w:rsidRDefault="00A65948" w:rsidP="00A65948">
      <w:pPr>
        <w:suppressAutoHyphens/>
        <w:ind w:left="851" w:hanging="143"/>
        <w:jc w:val="both"/>
        <w:rPr>
          <w:rFonts w:ascii="Arial" w:hAnsi="Arial" w:cs="Arial"/>
        </w:rPr>
      </w:pPr>
    </w:p>
    <w:p w14:paraId="7E3DB941" w14:textId="77777777" w:rsidR="00A65948" w:rsidRPr="006740A6" w:rsidRDefault="00A65948" w:rsidP="00A65948">
      <w:pPr>
        <w:suppressAutoHyphens/>
        <w:ind w:left="851" w:hanging="143"/>
        <w:jc w:val="both"/>
        <w:rPr>
          <w:rFonts w:ascii="Arial" w:hAnsi="Arial" w:cs="Arial"/>
        </w:rPr>
      </w:pPr>
    </w:p>
    <w:p w14:paraId="20F8DE10" w14:textId="77777777" w:rsidR="00BE72A9" w:rsidRPr="00F53C90" w:rsidRDefault="00BE72A9" w:rsidP="00BE72A9">
      <w:pPr>
        <w:jc w:val="both"/>
        <w:rPr>
          <w:rFonts w:ascii="Arial" w:hAnsi="Arial" w:cs="Arial"/>
        </w:rPr>
      </w:pPr>
      <w:r>
        <w:rPr>
          <w:rFonts w:ascii="Arial" w:hAnsi="Arial" w:cs="Arial"/>
        </w:rPr>
        <w:t>P</w:t>
      </w:r>
      <w:r w:rsidRPr="00F53C90">
        <w:rPr>
          <w:rFonts w:ascii="Arial" w:hAnsi="Arial" w:cs="Arial"/>
        </w:rPr>
        <w:t>ostępowanie o udzielenie zamówi</w:t>
      </w:r>
      <w:r>
        <w:rPr>
          <w:rFonts w:ascii="Arial" w:hAnsi="Arial" w:cs="Arial"/>
        </w:rPr>
        <w:t>enia publicznego prowadzone</w:t>
      </w:r>
      <w:r w:rsidRPr="00F53C90">
        <w:rPr>
          <w:rFonts w:ascii="Arial" w:hAnsi="Arial" w:cs="Arial"/>
        </w:rPr>
        <w:t xml:space="preserve"> w trybie podstawowym na podstawie art. 275 pkt 1 ustawy z dnia 11 września 2019r.- Prawo zamówień publicznych (Dz. U. z 2019r. poz. 2019 z późn. zm.), zwanej dale Pzp.</w:t>
      </w:r>
    </w:p>
    <w:p w14:paraId="066BD193" w14:textId="77777777" w:rsidR="00A65948" w:rsidRDefault="00A65948" w:rsidP="00A65948">
      <w:pPr>
        <w:suppressAutoHyphens/>
        <w:ind w:left="851" w:hanging="143"/>
        <w:rPr>
          <w:rFonts w:ascii="Arial" w:hAnsi="Arial" w:cs="Arial"/>
        </w:rPr>
      </w:pPr>
    </w:p>
    <w:p w14:paraId="7153ABFF" w14:textId="77777777" w:rsidR="00A65948" w:rsidRPr="006740A6" w:rsidRDefault="00A65948" w:rsidP="00A65948">
      <w:pPr>
        <w:suppressAutoHyphens/>
        <w:ind w:left="851" w:hanging="143"/>
        <w:rPr>
          <w:rFonts w:ascii="Arial" w:hAnsi="Arial" w:cs="Arial"/>
        </w:rPr>
      </w:pPr>
    </w:p>
    <w:p w14:paraId="31FA4D4C" w14:textId="77777777" w:rsidR="00A65948" w:rsidRPr="006740A6" w:rsidRDefault="00A65948" w:rsidP="00A65948">
      <w:pPr>
        <w:suppressAutoHyphens/>
        <w:rPr>
          <w:rFonts w:ascii="Arial" w:hAnsi="Arial" w:cs="Arial"/>
          <w:b/>
        </w:rPr>
      </w:pPr>
      <w:r w:rsidRPr="006740A6">
        <w:rPr>
          <w:rFonts w:ascii="Arial" w:hAnsi="Arial" w:cs="Arial"/>
          <w:b/>
        </w:rPr>
        <w:t>§ 1. Przedmiot umowy</w:t>
      </w:r>
    </w:p>
    <w:p w14:paraId="6A743998" w14:textId="77777777" w:rsidR="00A65948" w:rsidRDefault="00A65948" w:rsidP="00A65948">
      <w:pPr>
        <w:suppressAutoHyphens/>
        <w:rPr>
          <w:rFonts w:ascii="Arial" w:hAnsi="Arial" w:cs="Arial"/>
        </w:rPr>
      </w:pPr>
      <w:r w:rsidRPr="006740A6">
        <w:rPr>
          <w:rFonts w:ascii="Arial" w:hAnsi="Arial" w:cs="Arial"/>
        </w:rPr>
        <w:t>1. Zamawiający zamawia a Wykonawca zobowiązuje się wykonać zadanie pn.:</w:t>
      </w:r>
    </w:p>
    <w:p w14:paraId="07D26605" w14:textId="77777777" w:rsidR="00A65948" w:rsidRPr="006740A6" w:rsidRDefault="00A65948" w:rsidP="00A65948">
      <w:pPr>
        <w:suppressAutoHyphens/>
        <w:rPr>
          <w:rFonts w:ascii="Arial" w:hAnsi="Arial" w:cs="Arial"/>
        </w:rPr>
      </w:pPr>
    </w:p>
    <w:p w14:paraId="2DA09393" w14:textId="77777777" w:rsidR="00966356" w:rsidRPr="002763FF" w:rsidRDefault="00966356" w:rsidP="002763FF">
      <w:pPr>
        <w:pStyle w:val="Tekstpodstawowy"/>
        <w:jc w:val="center"/>
        <w:rPr>
          <w:rFonts w:ascii="Arial" w:hAnsi="Arial" w:cs="Arial"/>
          <w:b w:val="0"/>
          <w:sz w:val="26"/>
          <w:szCs w:val="26"/>
          <w:u w:val="single"/>
          <w:lang w:val="pl-PL"/>
        </w:rPr>
      </w:pPr>
      <w:r>
        <w:rPr>
          <w:rFonts w:ascii="Arial" w:hAnsi="Arial" w:cs="Arial"/>
          <w:lang w:val="pl-PL"/>
        </w:rPr>
        <w:t>”</w:t>
      </w:r>
      <w:r w:rsidR="00DE327A">
        <w:rPr>
          <w:rFonts w:ascii="Arial" w:hAnsi="Arial" w:cs="Arial"/>
          <w:i w:val="0"/>
          <w:u w:val="single"/>
          <w:lang w:val="pl-PL"/>
        </w:rPr>
        <w:t xml:space="preserve">Modernizacja </w:t>
      </w:r>
      <w:r w:rsidR="00AB7215">
        <w:rPr>
          <w:rFonts w:ascii="Arial" w:hAnsi="Arial" w:cs="Arial"/>
          <w:i w:val="0"/>
          <w:u w:val="single"/>
          <w:lang w:val="pl-PL"/>
        </w:rPr>
        <w:t xml:space="preserve">budynku </w:t>
      </w:r>
      <w:r w:rsidR="00DE327A">
        <w:rPr>
          <w:rFonts w:ascii="Arial" w:hAnsi="Arial" w:cs="Arial"/>
          <w:i w:val="0"/>
          <w:u w:val="single"/>
          <w:lang w:val="pl-PL"/>
        </w:rPr>
        <w:t>Szkoły Podstawowej w Wilczętach</w:t>
      </w:r>
      <w:r w:rsidR="002763FF">
        <w:rPr>
          <w:rFonts w:ascii="Arial" w:hAnsi="Arial" w:cs="Arial"/>
          <w:i w:val="0"/>
          <w:u w:val="single"/>
          <w:lang w:val="pl-PL"/>
        </w:rPr>
        <w:t>”</w:t>
      </w:r>
    </w:p>
    <w:p w14:paraId="044A4C5E" w14:textId="77777777" w:rsidR="00BE72A9" w:rsidRDefault="00BE72A9" w:rsidP="00A65948">
      <w:pPr>
        <w:suppressAutoHyphens/>
        <w:rPr>
          <w:rFonts w:ascii="Arial" w:hAnsi="Arial" w:cs="Arial"/>
        </w:rPr>
      </w:pPr>
    </w:p>
    <w:p w14:paraId="31605D15" w14:textId="77777777" w:rsidR="00A65948" w:rsidRPr="006740A6" w:rsidRDefault="00A65948" w:rsidP="00A65948">
      <w:pPr>
        <w:suppressAutoHyphens/>
        <w:rPr>
          <w:rFonts w:ascii="Arial" w:hAnsi="Arial" w:cs="Arial"/>
        </w:rPr>
      </w:pPr>
      <w:r w:rsidRPr="006740A6">
        <w:rPr>
          <w:rFonts w:ascii="Arial" w:hAnsi="Arial" w:cs="Arial"/>
        </w:rPr>
        <w:t xml:space="preserve">    zgodnie z treścią niniejszej umowy, złożonej oferty przetargowe</w:t>
      </w:r>
      <w:r w:rsidR="00BE72A9">
        <w:rPr>
          <w:rFonts w:ascii="Arial" w:hAnsi="Arial" w:cs="Arial"/>
        </w:rPr>
        <w:t>j oraz S</w:t>
      </w:r>
      <w:r w:rsidRPr="006740A6">
        <w:rPr>
          <w:rFonts w:ascii="Arial" w:hAnsi="Arial" w:cs="Arial"/>
        </w:rPr>
        <w:t>WZ</w:t>
      </w:r>
      <w:r w:rsidR="00DE327A">
        <w:rPr>
          <w:rFonts w:ascii="Arial" w:hAnsi="Arial" w:cs="Arial"/>
        </w:rPr>
        <w:t xml:space="preserve"> i </w:t>
      </w:r>
      <w:r w:rsidRPr="006740A6">
        <w:rPr>
          <w:rFonts w:ascii="Arial" w:hAnsi="Arial" w:cs="Arial"/>
        </w:rPr>
        <w:t>przedmiar robót.</w:t>
      </w:r>
    </w:p>
    <w:p w14:paraId="58DFCB8A" w14:textId="77777777" w:rsidR="00A65948" w:rsidRPr="006740A6" w:rsidRDefault="00A65948" w:rsidP="00A65948">
      <w:pPr>
        <w:suppressAutoHyphens/>
        <w:ind w:left="851" w:hanging="143"/>
        <w:rPr>
          <w:rFonts w:ascii="Arial" w:hAnsi="Arial" w:cs="Arial"/>
        </w:rPr>
      </w:pPr>
    </w:p>
    <w:p w14:paraId="1C904FF7" w14:textId="77777777" w:rsidR="00A65948" w:rsidRPr="006740A6" w:rsidRDefault="00A65948" w:rsidP="00A65948">
      <w:pPr>
        <w:suppressAutoHyphens/>
        <w:rPr>
          <w:rFonts w:ascii="Arial" w:hAnsi="Arial" w:cs="Arial"/>
          <w:b/>
        </w:rPr>
      </w:pPr>
      <w:r w:rsidRPr="006740A6">
        <w:rPr>
          <w:rFonts w:ascii="Arial" w:hAnsi="Arial" w:cs="Arial"/>
          <w:b/>
        </w:rPr>
        <w:t>§ 2 Obowiązki Wykonawcy</w:t>
      </w:r>
    </w:p>
    <w:p w14:paraId="6758809C" w14:textId="77777777" w:rsidR="00A65948" w:rsidRPr="006740A6" w:rsidRDefault="00A65948" w:rsidP="00A65948">
      <w:pPr>
        <w:suppressAutoHyphens/>
        <w:rPr>
          <w:rFonts w:ascii="Arial" w:hAnsi="Arial" w:cs="Arial"/>
        </w:rPr>
      </w:pPr>
      <w:r w:rsidRPr="006740A6">
        <w:rPr>
          <w:rFonts w:ascii="Arial" w:hAnsi="Arial" w:cs="Arial"/>
        </w:rPr>
        <w:t xml:space="preserve">1. Wykonawca zobowiązuje się wykonać  przedmiot umowy zgodnie z obowiązującymi </w:t>
      </w:r>
    </w:p>
    <w:p w14:paraId="494ABE42" w14:textId="77777777" w:rsidR="00A65948" w:rsidRPr="006740A6" w:rsidRDefault="00A65948" w:rsidP="00A65948">
      <w:pPr>
        <w:suppressAutoHyphens/>
        <w:rPr>
          <w:rFonts w:ascii="Arial" w:hAnsi="Arial" w:cs="Arial"/>
        </w:rPr>
      </w:pPr>
      <w:r w:rsidRPr="006740A6">
        <w:rPr>
          <w:rFonts w:ascii="Arial" w:hAnsi="Arial" w:cs="Arial"/>
        </w:rPr>
        <w:t xml:space="preserve">    przepisami, polskimi normami i zasadami wiedzy technicznej oraz należytą starannością  </w:t>
      </w:r>
    </w:p>
    <w:p w14:paraId="5371BECB" w14:textId="77777777" w:rsidR="00A65948" w:rsidRPr="006740A6" w:rsidRDefault="00A65948" w:rsidP="00A65948">
      <w:pPr>
        <w:suppressAutoHyphens/>
        <w:rPr>
          <w:rFonts w:ascii="Arial" w:hAnsi="Arial" w:cs="Arial"/>
        </w:rPr>
      </w:pPr>
      <w:r w:rsidRPr="006740A6">
        <w:rPr>
          <w:rFonts w:ascii="Arial" w:hAnsi="Arial" w:cs="Arial"/>
        </w:rPr>
        <w:t xml:space="preserve">    w ich wykonywaniu, bezpieczeństwem, dobrą jakością i właściwą organizacją.</w:t>
      </w:r>
    </w:p>
    <w:p w14:paraId="4DB16343" w14:textId="77777777" w:rsidR="00A65948" w:rsidRPr="006740A6" w:rsidRDefault="00A65948" w:rsidP="00A65948">
      <w:pPr>
        <w:suppressAutoHyphens/>
        <w:rPr>
          <w:rFonts w:ascii="Arial" w:hAnsi="Arial" w:cs="Arial"/>
        </w:rPr>
      </w:pPr>
      <w:r w:rsidRPr="006740A6">
        <w:rPr>
          <w:rFonts w:ascii="Arial" w:hAnsi="Arial" w:cs="Arial"/>
        </w:rPr>
        <w:t xml:space="preserve">2. Wykonawca odpowiada za oznakowanie terenu podczas prowadzenia prac oraz za  </w:t>
      </w:r>
    </w:p>
    <w:p w14:paraId="2939E24C" w14:textId="77777777" w:rsidR="00A65948" w:rsidRPr="006740A6" w:rsidRDefault="00A65948" w:rsidP="00A65948">
      <w:pPr>
        <w:suppressAutoHyphens/>
        <w:rPr>
          <w:rFonts w:ascii="Arial" w:hAnsi="Arial" w:cs="Arial"/>
        </w:rPr>
      </w:pPr>
      <w:r w:rsidRPr="006740A6">
        <w:rPr>
          <w:rFonts w:ascii="Arial" w:hAnsi="Arial" w:cs="Arial"/>
        </w:rPr>
        <w:t xml:space="preserve">    bezpieczeństwo osób wykonujących prace i przebywających w obrębie wykonywanych </w:t>
      </w:r>
    </w:p>
    <w:p w14:paraId="2CAB5919" w14:textId="77777777" w:rsidR="00A65948" w:rsidRPr="006740A6" w:rsidRDefault="00A65948" w:rsidP="00A65948">
      <w:pPr>
        <w:suppressAutoHyphens/>
        <w:rPr>
          <w:rFonts w:ascii="Arial" w:hAnsi="Arial" w:cs="Arial"/>
        </w:rPr>
      </w:pPr>
      <w:r w:rsidRPr="006740A6">
        <w:rPr>
          <w:rFonts w:ascii="Arial" w:hAnsi="Arial" w:cs="Arial"/>
        </w:rPr>
        <w:t xml:space="preserve">    robót, zgodnie z obowiązującymi przepisami prawa.</w:t>
      </w:r>
    </w:p>
    <w:p w14:paraId="4485E59B" w14:textId="77777777" w:rsidR="00A65948" w:rsidRPr="006740A6" w:rsidRDefault="00A65948" w:rsidP="00A65948">
      <w:pPr>
        <w:suppressAutoHyphens/>
        <w:rPr>
          <w:rFonts w:ascii="Arial" w:hAnsi="Arial" w:cs="Arial"/>
        </w:rPr>
      </w:pPr>
      <w:r w:rsidRPr="006740A6">
        <w:rPr>
          <w:rFonts w:ascii="Arial" w:hAnsi="Arial" w:cs="Arial"/>
        </w:rPr>
        <w:t xml:space="preserve">3. Przywrócenie do stanu pierwotnego terenu i uszkodzonych w trakcie wykonywania robót </w:t>
      </w:r>
    </w:p>
    <w:p w14:paraId="5FC636C3" w14:textId="77777777" w:rsidR="00A65948" w:rsidRPr="006740A6" w:rsidRDefault="00A65948" w:rsidP="00A65948">
      <w:pPr>
        <w:suppressAutoHyphens/>
        <w:rPr>
          <w:rFonts w:ascii="Arial" w:hAnsi="Arial" w:cs="Arial"/>
        </w:rPr>
      </w:pPr>
      <w:r w:rsidRPr="006740A6">
        <w:rPr>
          <w:rFonts w:ascii="Arial" w:hAnsi="Arial" w:cs="Arial"/>
        </w:rPr>
        <w:t xml:space="preserve">    urządzeń terenu (drogi, ogrodzenia, chodniki itp.)</w:t>
      </w:r>
    </w:p>
    <w:p w14:paraId="522FAD4E" w14:textId="77777777" w:rsidR="00A65948" w:rsidRPr="006740A6" w:rsidRDefault="00A65948" w:rsidP="00A65948">
      <w:pPr>
        <w:suppressAutoHyphens/>
        <w:rPr>
          <w:rFonts w:ascii="Arial" w:hAnsi="Arial" w:cs="Arial"/>
        </w:rPr>
      </w:pPr>
      <w:r w:rsidRPr="006740A6">
        <w:rPr>
          <w:rFonts w:ascii="Arial" w:hAnsi="Arial" w:cs="Arial"/>
        </w:rPr>
        <w:t xml:space="preserve">4. Za szkody na mieniu czy osobach w trakcie realizacji umowy i po jej zakończeniu, jeżeli </w:t>
      </w:r>
    </w:p>
    <w:p w14:paraId="0A187AB5" w14:textId="77777777" w:rsidR="00A65948" w:rsidRPr="006740A6" w:rsidRDefault="00A65948" w:rsidP="00A65948">
      <w:pPr>
        <w:suppressAutoHyphens/>
        <w:rPr>
          <w:rFonts w:ascii="Arial" w:hAnsi="Arial" w:cs="Arial"/>
        </w:rPr>
      </w:pPr>
      <w:r w:rsidRPr="006740A6">
        <w:rPr>
          <w:rFonts w:ascii="Arial" w:hAnsi="Arial" w:cs="Arial"/>
        </w:rPr>
        <w:t xml:space="preserve">    powstały z powodu wadliwego wykonania przedmiotu umowy, odpowiada Wykonawca.</w:t>
      </w:r>
    </w:p>
    <w:p w14:paraId="68281E69" w14:textId="77777777" w:rsidR="00A65948" w:rsidRPr="006740A6" w:rsidRDefault="00A65948" w:rsidP="00A65948">
      <w:pPr>
        <w:suppressAutoHyphens/>
        <w:rPr>
          <w:rFonts w:ascii="Arial" w:hAnsi="Arial" w:cs="Arial"/>
        </w:rPr>
      </w:pPr>
      <w:r w:rsidRPr="006740A6">
        <w:rPr>
          <w:rFonts w:ascii="Arial" w:hAnsi="Arial" w:cs="Arial"/>
        </w:rPr>
        <w:t xml:space="preserve">5. Wykonawca zobowiązany jest zapewnić wykonanie i kierowanie robotami objętymi </w:t>
      </w:r>
    </w:p>
    <w:p w14:paraId="662385DF" w14:textId="77777777" w:rsidR="00A65948" w:rsidRPr="006740A6" w:rsidRDefault="00A65948" w:rsidP="00A65948">
      <w:pPr>
        <w:suppressAutoHyphens/>
        <w:rPr>
          <w:rFonts w:ascii="Arial" w:hAnsi="Arial" w:cs="Arial"/>
        </w:rPr>
      </w:pPr>
      <w:r w:rsidRPr="006740A6">
        <w:rPr>
          <w:rFonts w:ascii="Arial" w:hAnsi="Arial" w:cs="Arial"/>
        </w:rPr>
        <w:t xml:space="preserve">    Umową przez osoby posiadające stosowne kwalifikacje zawodowe i uprawnienia </w:t>
      </w:r>
    </w:p>
    <w:p w14:paraId="7BD3B325" w14:textId="77777777" w:rsidR="00A65948" w:rsidRPr="006740A6" w:rsidRDefault="00A65948" w:rsidP="00A65948">
      <w:pPr>
        <w:suppressAutoHyphens/>
        <w:rPr>
          <w:rFonts w:ascii="Arial" w:hAnsi="Arial" w:cs="Arial"/>
        </w:rPr>
      </w:pPr>
      <w:r w:rsidRPr="006740A6">
        <w:rPr>
          <w:rFonts w:ascii="Arial" w:hAnsi="Arial" w:cs="Arial"/>
        </w:rPr>
        <w:t xml:space="preserve">    budowlane – wymienionymi w złożonej ofercie.</w:t>
      </w:r>
    </w:p>
    <w:p w14:paraId="038C8B4E" w14:textId="77777777" w:rsidR="00A65948" w:rsidRPr="006740A6" w:rsidRDefault="00A65948" w:rsidP="00A65948">
      <w:pPr>
        <w:suppressAutoHyphens/>
        <w:rPr>
          <w:rFonts w:ascii="Arial" w:hAnsi="Arial" w:cs="Arial"/>
        </w:rPr>
      </w:pPr>
      <w:r w:rsidRPr="006740A6">
        <w:rPr>
          <w:rFonts w:ascii="Arial" w:hAnsi="Arial" w:cs="Arial"/>
        </w:rPr>
        <w:t>6. Wykonawca zapewnia na własny koszt transport odpadów</w:t>
      </w:r>
      <w:r w:rsidR="00DE327A">
        <w:rPr>
          <w:rFonts w:ascii="Arial" w:hAnsi="Arial" w:cs="Arial"/>
        </w:rPr>
        <w:t xml:space="preserve"> z rozbiórki nadających się do ponownego wykorzystania (dachówki) do miejsca wskazanego przez Zamawiającego</w:t>
      </w:r>
      <w:r w:rsidRPr="006740A6">
        <w:rPr>
          <w:rFonts w:ascii="Arial" w:hAnsi="Arial" w:cs="Arial"/>
        </w:rPr>
        <w:t xml:space="preserve"> </w:t>
      </w:r>
      <w:r w:rsidR="00DE327A">
        <w:rPr>
          <w:rFonts w:ascii="Arial" w:hAnsi="Arial" w:cs="Arial"/>
        </w:rPr>
        <w:t>a pozostałych materiałów do</w:t>
      </w:r>
      <w:r w:rsidRPr="006740A6">
        <w:rPr>
          <w:rFonts w:ascii="Arial" w:hAnsi="Arial" w:cs="Arial"/>
        </w:rPr>
        <w:t xml:space="preserve"> utylizacji, łącznie z kosztami utylizacji. </w:t>
      </w:r>
    </w:p>
    <w:p w14:paraId="41C8E25D" w14:textId="77777777" w:rsidR="00A65948" w:rsidRPr="006740A6" w:rsidRDefault="00A65948" w:rsidP="00A65948">
      <w:pPr>
        <w:suppressAutoHyphens/>
        <w:rPr>
          <w:rFonts w:ascii="Arial" w:hAnsi="Arial" w:cs="Arial"/>
        </w:rPr>
      </w:pPr>
      <w:r w:rsidRPr="006740A6">
        <w:rPr>
          <w:rFonts w:ascii="Arial" w:hAnsi="Arial" w:cs="Arial"/>
        </w:rPr>
        <w:lastRenderedPageBreak/>
        <w:t xml:space="preserve">7. Jako wytwarzający odpady </w:t>
      </w:r>
      <w:r w:rsidR="00AB7215">
        <w:rPr>
          <w:rFonts w:ascii="Arial" w:hAnsi="Arial" w:cs="Arial"/>
        </w:rPr>
        <w:t xml:space="preserve">Wykonawca zobowiązuje się </w:t>
      </w:r>
      <w:r w:rsidRPr="006740A6">
        <w:rPr>
          <w:rFonts w:ascii="Arial" w:hAnsi="Arial" w:cs="Arial"/>
        </w:rPr>
        <w:t xml:space="preserve"> do przestrzegania przepisów prawnych wynikających z </w:t>
      </w:r>
    </w:p>
    <w:p w14:paraId="52A0D802" w14:textId="77777777" w:rsidR="00A65948" w:rsidRPr="006740A6" w:rsidRDefault="00A65948" w:rsidP="00A65948">
      <w:pPr>
        <w:suppressAutoHyphens/>
        <w:rPr>
          <w:rFonts w:ascii="Arial" w:hAnsi="Arial" w:cs="Arial"/>
        </w:rPr>
      </w:pPr>
      <w:r w:rsidRPr="006740A6">
        <w:rPr>
          <w:rFonts w:ascii="Arial" w:hAnsi="Arial" w:cs="Arial"/>
        </w:rPr>
        <w:t xml:space="preserve">    następujących ustaw: </w:t>
      </w:r>
    </w:p>
    <w:p w14:paraId="7F8BB6D7" w14:textId="77777777" w:rsidR="00A65948" w:rsidRPr="006740A6" w:rsidRDefault="00A65948" w:rsidP="00A65948">
      <w:pPr>
        <w:suppressAutoHyphens/>
        <w:rPr>
          <w:rFonts w:ascii="Arial" w:hAnsi="Arial" w:cs="Arial"/>
        </w:rPr>
      </w:pPr>
      <w:r w:rsidRPr="006740A6">
        <w:rPr>
          <w:rFonts w:ascii="Arial" w:hAnsi="Arial" w:cs="Arial"/>
        </w:rPr>
        <w:t xml:space="preserve">     a) ustawy z dnia 27 kwietnia 2001r. Prawo ochrony środowiska,  </w:t>
      </w:r>
    </w:p>
    <w:p w14:paraId="2DF24873" w14:textId="77777777" w:rsidR="00A65948" w:rsidRPr="006740A6" w:rsidRDefault="00A65948" w:rsidP="00A65948">
      <w:pPr>
        <w:suppressAutoHyphens/>
        <w:rPr>
          <w:rFonts w:ascii="Arial" w:hAnsi="Arial" w:cs="Arial"/>
        </w:rPr>
      </w:pPr>
      <w:r>
        <w:rPr>
          <w:rFonts w:ascii="Arial" w:hAnsi="Arial" w:cs="Arial"/>
        </w:rPr>
        <w:t xml:space="preserve">     </w:t>
      </w:r>
      <w:r w:rsidRPr="006740A6">
        <w:rPr>
          <w:rFonts w:ascii="Arial" w:hAnsi="Arial" w:cs="Arial"/>
        </w:rPr>
        <w:t>b)  ustawy z dnia 14 grudnia 2012r. o odpadach</w:t>
      </w:r>
    </w:p>
    <w:p w14:paraId="42D21E72" w14:textId="77777777" w:rsidR="00A65948" w:rsidRPr="006740A6" w:rsidRDefault="00A65948" w:rsidP="00A65948">
      <w:pPr>
        <w:suppressAutoHyphens/>
        <w:ind w:left="851" w:hanging="143"/>
        <w:rPr>
          <w:rFonts w:ascii="Arial" w:hAnsi="Arial" w:cs="Arial"/>
        </w:rPr>
      </w:pPr>
      <w:r w:rsidRPr="006740A6">
        <w:rPr>
          <w:rFonts w:ascii="Arial" w:hAnsi="Arial" w:cs="Arial"/>
        </w:rPr>
        <w:t xml:space="preserve">Powołane przepisy prawne Wykonawca zobowiązuje się stosować z uwzględnieniem </w:t>
      </w:r>
    </w:p>
    <w:p w14:paraId="11E6DDDF" w14:textId="77777777" w:rsidR="00A65948" w:rsidRDefault="00A65948" w:rsidP="00A65948">
      <w:pPr>
        <w:suppressAutoHyphens/>
        <w:ind w:left="851" w:hanging="143"/>
        <w:jc w:val="both"/>
        <w:rPr>
          <w:rFonts w:ascii="Arial" w:hAnsi="Arial" w:cs="Arial"/>
        </w:rPr>
      </w:pPr>
      <w:r w:rsidRPr="006740A6">
        <w:rPr>
          <w:rFonts w:ascii="Arial" w:hAnsi="Arial" w:cs="Arial"/>
        </w:rPr>
        <w:t>ewentualnych zmian stanu prawnego w tym zakresie.</w:t>
      </w:r>
    </w:p>
    <w:p w14:paraId="60DA8169" w14:textId="77777777" w:rsidR="00157519" w:rsidRPr="00966356" w:rsidRDefault="00966356" w:rsidP="00966356">
      <w:pPr>
        <w:suppressAutoHyphens/>
        <w:rPr>
          <w:rFonts w:ascii="Arial" w:hAnsi="Arial" w:cs="Arial"/>
        </w:rPr>
      </w:pPr>
      <w:r>
        <w:rPr>
          <w:rFonts w:ascii="Arial" w:hAnsi="Arial" w:cs="Arial"/>
        </w:rPr>
        <w:t xml:space="preserve">8. </w:t>
      </w:r>
      <w:r w:rsidR="00AB7215">
        <w:rPr>
          <w:rFonts w:ascii="Arial" w:hAnsi="Arial" w:cs="Arial"/>
        </w:rPr>
        <w:t xml:space="preserve">Wykonawca </w:t>
      </w:r>
      <w:r w:rsidR="00157519" w:rsidRPr="00966356">
        <w:rPr>
          <w:rFonts w:ascii="Arial" w:hAnsi="Arial" w:cs="Arial"/>
        </w:rPr>
        <w:t>zgł</w:t>
      </w:r>
      <w:r w:rsidR="00AB7215">
        <w:rPr>
          <w:rFonts w:ascii="Arial" w:hAnsi="Arial" w:cs="Arial"/>
        </w:rPr>
        <w:t>a</w:t>
      </w:r>
      <w:r w:rsidR="00157519" w:rsidRPr="00966356">
        <w:rPr>
          <w:rFonts w:ascii="Arial" w:hAnsi="Arial" w:cs="Arial"/>
        </w:rPr>
        <w:t>sz</w:t>
      </w:r>
      <w:r w:rsidR="00AB7215">
        <w:rPr>
          <w:rFonts w:ascii="Arial" w:hAnsi="Arial" w:cs="Arial"/>
        </w:rPr>
        <w:t>a</w:t>
      </w:r>
      <w:r w:rsidR="00157519" w:rsidRPr="00966356">
        <w:rPr>
          <w:rFonts w:ascii="Arial" w:hAnsi="Arial" w:cs="Arial"/>
        </w:rPr>
        <w:t xml:space="preserve"> rob</w:t>
      </w:r>
      <w:r w:rsidR="00AB7215">
        <w:rPr>
          <w:rFonts w:ascii="Arial" w:hAnsi="Arial" w:cs="Arial"/>
        </w:rPr>
        <w:t>oty</w:t>
      </w:r>
      <w:r w:rsidR="00157519" w:rsidRPr="00966356">
        <w:rPr>
          <w:rFonts w:ascii="Arial" w:hAnsi="Arial" w:cs="Arial"/>
        </w:rPr>
        <w:t xml:space="preserve"> budowlan</w:t>
      </w:r>
      <w:r w:rsidR="00AB7215">
        <w:rPr>
          <w:rFonts w:ascii="Arial" w:hAnsi="Arial" w:cs="Arial"/>
        </w:rPr>
        <w:t>e</w:t>
      </w:r>
      <w:r w:rsidR="00157519" w:rsidRPr="00966356">
        <w:rPr>
          <w:rFonts w:ascii="Arial" w:hAnsi="Arial" w:cs="Arial"/>
        </w:rPr>
        <w:t xml:space="preserve"> do odbioru końcowego oraz </w:t>
      </w:r>
      <w:r w:rsidR="00AB7215">
        <w:rPr>
          <w:rFonts w:ascii="Arial" w:hAnsi="Arial" w:cs="Arial"/>
        </w:rPr>
        <w:t xml:space="preserve">zobowiązuje się do </w:t>
      </w:r>
      <w:r w:rsidR="00157519" w:rsidRPr="00966356">
        <w:rPr>
          <w:rFonts w:ascii="Arial" w:hAnsi="Arial" w:cs="Arial"/>
        </w:rPr>
        <w:t xml:space="preserve">uczestnictwa w czynnościach odbiorowych tj. odbiorach częściowych, odbiorze końcowym, przeglądach gwarancyjnych w okresie gwarancji i rękojmi za wady na </w:t>
      </w:r>
      <w:r w:rsidR="00AB7215">
        <w:rPr>
          <w:rFonts w:ascii="Arial" w:hAnsi="Arial" w:cs="Arial"/>
        </w:rPr>
        <w:t xml:space="preserve">każde </w:t>
      </w:r>
      <w:r w:rsidR="00157519" w:rsidRPr="00966356">
        <w:rPr>
          <w:rFonts w:ascii="Arial" w:hAnsi="Arial" w:cs="Arial"/>
        </w:rPr>
        <w:t xml:space="preserve">wezwanie Zamawiającego, </w:t>
      </w:r>
    </w:p>
    <w:p w14:paraId="39A38B56" w14:textId="77777777" w:rsidR="00157519" w:rsidRPr="00966356" w:rsidRDefault="00966356" w:rsidP="00966356">
      <w:pPr>
        <w:suppressAutoHyphens/>
        <w:jc w:val="both"/>
        <w:rPr>
          <w:rFonts w:ascii="Arial" w:hAnsi="Arial" w:cs="Arial"/>
        </w:rPr>
      </w:pPr>
      <w:r>
        <w:rPr>
          <w:rFonts w:ascii="Arial" w:hAnsi="Arial" w:cs="Arial"/>
        </w:rPr>
        <w:t xml:space="preserve">9. </w:t>
      </w:r>
      <w:r w:rsidR="00AB7215">
        <w:rPr>
          <w:rFonts w:ascii="Arial" w:hAnsi="Arial" w:cs="Arial"/>
        </w:rPr>
        <w:t xml:space="preserve">Wykonawca </w:t>
      </w:r>
      <w:r w:rsidR="00157519" w:rsidRPr="00966356">
        <w:rPr>
          <w:rFonts w:ascii="Arial" w:hAnsi="Arial" w:cs="Arial"/>
        </w:rPr>
        <w:t>uporządk</w:t>
      </w:r>
      <w:r w:rsidR="00AB7215">
        <w:rPr>
          <w:rFonts w:ascii="Arial" w:hAnsi="Arial" w:cs="Arial"/>
        </w:rPr>
        <w:t>uje</w:t>
      </w:r>
      <w:r w:rsidR="00157519" w:rsidRPr="00966356">
        <w:rPr>
          <w:rFonts w:ascii="Arial" w:hAnsi="Arial" w:cs="Arial"/>
        </w:rPr>
        <w:t xml:space="preserve"> teren budowy w terminie ustalonym na odbiór robót, zaplecz</w:t>
      </w:r>
      <w:r w:rsidR="00AB7215">
        <w:rPr>
          <w:rFonts w:ascii="Arial" w:hAnsi="Arial" w:cs="Arial"/>
        </w:rPr>
        <w:t>e</w:t>
      </w:r>
      <w:r w:rsidR="00157519" w:rsidRPr="00966356">
        <w:rPr>
          <w:rFonts w:ascii="Arial" w:hAnsi="Arial" w:cs="Arial"/>
        </w:rPr>
        <w:t xml:space="preserve"> budowy, jak również teren</w:t>
      </w:r>
      <w:r w:rsidR="00AB7215">
        <w:rPr>
          <w:rFonts w:ascii="Arial" w:hAnsi="Arial" w:cs="Arial"/>
        </w:rPr>
        <w:t>y</w:t>
      </w:r>
      <w:r w:rsidR="00157519" w:rsidRPr="00966356">
        <w:rPr>
          <w:rFonts w:ascii="Arial" w:hAnsi="Arial" w:cs="Arial"/>
        </w:rPr>
        <w:t xml:space="preserve"> sąsiadując</w:t>
      </w:r>
      <w:r w:rsidR="00AB7215">
        <w:rPr>
          <w:rFonts w:ascii="Arial" w:hAnsi="Arial" w:cs="Arial"/>
        </w:rPr>
        <w:t>e</w:t>
      </w:r>
      <w:r w:rsidR="00157519" w:rsidRPr="00966356">
        <w:rPr>
          <w:rFonts w:ascii="Arial" w:hAnsi="Arial" w:cs="Arial"/>
        </w:rPr>
        <w:t xml:space="preserve"> zajęt</w:t>
      </w:r>
      <w:r w:rsidR="00AB7215">
        <w:rPr>
          <w:rFonts w:ascii="Arial" w:hAnsi="Arial" w:cs="Arial"/>
        </w:rPr>
        <w:t>e</w:t>
      </w:r>
      <w:r w:rsidR="00157519" w:rsidRPr="00966356">
        <w:rPr>
          <w:rFonts w:ascii="Arial" w:hAnsi="Arial" w:cs="Arial"/>
        </w:rPr>
        <w:t xml:space="preserve"> lub użytkowa</w:t>
      </w:r>
      <w:r w:rsidR="00AB7215">
        <w:rPr>
          <w:rFonts w:ascii="Arial" w:hAnsi="Arial" w:cs="Arial"/>
        </w:rPr>
        <w:t>ne</w:t>
      </w:r>
      <w:r w:rsidR="00157519" w:rsidRPr="00966356">
        <w:rPr>
          <w:rFonts w:ascii="Arial" w:hAnsi="Arial" w:cs="Arial"/>
        </w:rPr>
        <w:t xml:space="preserve"> przez Wykonawcę w tym dokona na własny koszt renowacji zniszczonych lub uszkodzonych w wyniku prowadzonych prac obiektów, fragmentów terenu dróg, nawierzchni, urządzeń lub instalacji,</w:t>
      </w:r>
    </w:p>
    <w:p w14:paraId="52253530" w14:textId="77777777" w:rsidR="00157519" w:rsidRPr="00966356" w:rsidRDefault="00966356" w:rsidP="00BE72A9">
      <w:pPr>
        <w:suppressAutoHyphens/>
        <w:jc w:val="both"/>
        <w:rPr>
          <w:rFonts w:ascii="Arial" w:hAnsi="Arial" w:cs="Arial"/>
        </w:rPr>
      </w:pPr>
      <w:r>
        <w:rPr>
          <w:rFonts w:ascii="Arial" w:hAnsi="Arial" w:cs="Arial"/>
        </w:rPr>
        <w:t>1</w:t>
      </w:r>
      <w:r w:rsidR="00DE327A">
        <w:rPr>
          <w:rFonts w:ascii="Arial" w:hAnsi="Arial" w:cs="Arial"/>
        </w:rPr>
        <w:t>0</w:t>
      </w:r>
      <w:r>
        <w:rPr>
          <w:rFonts w:ascii="Arial" w:hAnsi="Arial" w:cs="Arial"/>
        </w:rPr>
        <w:t>.</w:t>
      </w:r>
      <w:r w:rsidR="00157519" w:rsidRPr="00966356">
        <w:rPr>
          <w:rFonts w:ascii="Arial" w:hAnsi="Arial" w:cs="Arial"/>
        </w:rPr>
        <w:t xml:space="preserve"> </w:t>
      </w:r>
      <w:r w:rsidR="00AB7215">
        <w:rPr>
          <w:rFonts w:ascii="Arial" w:hAnsi="Arial" w:cs="Arial"/>
        </w:rPr>
        <w:t xml:space="preserve">Wykonawca zobowiązuje się do </w:t>
      </w:r>
      <w:r w:rsidR="00157519" w:rsidRPr="00966356">
        <w:rPr>
          <w:rFonts w:ascii="Arial" w:hAnsi="Arial" w:cs="Arial"/>
        </w:rPr>
        <w:t>przerwani</w:t>
      </w:r>
      <w:r w:rsidR="00AB7215">
        <w:rPr>
          <w:rFonts w:ascii="Arial" w:hAnsi="Arial" w:cs="Arial"/>
        </w:rPr>
        <w:t>a</w:t>
      </w:r>
      <w:r w:rsidR="00157519" w:rsidRPr="00966356">
        <w:rPr>
          <w:rFonts w:ascii="Arial" w:hAnsi="Arial" w:cs="Arial"/>
        </w:rPr>
        <w:t xml:space="preserve"> robót na każde żądanie Zamawiającego w przypadku wystąpienia zagrożenia życiu lub zdrowia osób, </w:t>
      </w:r>
    </w:p>
    <w:p w14:paraId="78764F32" w14:textId="77777777" w:rsidR="00157519" w:rsidRPr="00966356" w:rsidRDefault="00966356" w:rsidP="00BE72A9">
      <w:pPr>
        <w:suppressAutoHyphens/>
        <w:jc w:val="both"/>
        <w:rPr>
          <w:rFonts w:ascii="Arial" w:hAnsi="Arial" w:cs="Arial"/>
        </w:rPr>
      </w:pPr>
      <w:r>
        <w:rPr>
          <w:rFonts w:ascii="Arial" w:hAnsi="Arial" w:cs="Arial"/>
        </w:rPr>
        <w:t>1</w:t>
      </w:r>
      <w:r w:rsidR="00DE327A">
        <w:rPr>
          <w:rFonts w:ascii="Arial" w:hAnsi="Arial" w:cs="Arial"/>
        </w:rPr>
        <w:t>1.</w:t>
      </w:r>
      <w:r w:rsidR="00157519" w:rsidRPr="00966356">
        <w:rPr>
          <w:rFonts w:ascii="Arial" w:hAnsi="Arial" w:cs="Arial"/>
        </w:rPr>
        <w:t xml:space="preserve"> </w:t>
      </w:r>
      <w:r w:rsidR="00AB7215">
        <w:rPr>
          <w:rFonts w:ascii="Arial" w:hAnsi="Arial" w:cs="Arial"/>
        </w:rPr>
        <w:t>Wykonawca zobowiązuje się utrzymywać</w:t>
      </w:r>
      <w:r w:rsidR="00157519" w:rsidRPr="00966356">
        <w:rPr>
          <w:rFonts w:ascii="Arial" w:hAnsi="Arial" w:cs="Arial"/>
        </w:rPr>
        <w:t xml:space="preserve"> teren budowy w należytym porządku i zapewnieni</w:t>
      </w:r>
      <w:r w:rsidR="00AB7215">
        <w:rPr>
          <w:rFonts w:ascii="Arial" w:hAnsi="Arial" w:cs="Arial"/>
        </w:rPr>
        <w:t>a</w:t>
      </w:r>
      <w:r w:rsidR="00157519" w:rsidRPr="00966356">
        <w:rPr>
          <w:rFonts w:ascii="Arial" w:hAnsi="Arial" w:cs="Arial"/>
        </w:rPr>
        <w:t xml:space="preserve"> stałego dozoru budowy, </w:t>
      </w:r>
    </w:p>
    <w:p w14:paraId="6DC92C6B" w14:textId="77777777" w:rsidR="00157519" w:rsidRPr="00966356" w:rsidRDefault="00966356" w:rsidP="00BE72A9">
      <w:pPr>
        <w:suppressAutoHyphens/>
        <w:jc w:val="both"/>
        <w:rPr>
          <w:rFonts w:ascii="Arial" w:hAnsi="Arial" w:cs="Arial"/>
        </w:rPr>
      </w:pPr>
      <w:r>
        <w:rPr>
          <w:rFonts w:ascii="Arial" w:hAnsi="Arial" w:cs="Arial"/>
        </w:rPr>
        <w:t>1</w:t>
      </w:r>
      <w:r w:rsidR="00DE327A">
        <w:rPr>
          <w:rFonts w:ascii="Arial" w:hAnsi="Arial" w:cs="Arial"/>
        </w:rPr>
        <w:t>2.</w:t>
      </w:r>
      <w:r w:rsidR="00157519" w:rsidRPr="00966356">
        <w:rPr>
          <w:rFonts w:ascii="Arial" w:hAnsi="Arial" w:cs="Arial"/>
        </w:rPr>
        <w:t xml:space="preserve"> </w:t>
      </w:r>
      <w:r w:rsidR="00AB7215">
        <w:rPr>
          <w:rFonts w:ascii="Arial" w:hAnsi="Arial" w:cs="Arial"/>
        </w:rPr>
        <w:t>Wykonawca zorganizuje</w:t>
      </w:r>
      <w:r w:rsidR="00157519" w:rsidRPr="00966356">
        <w:rPr>
          <w:rFonts w:ascii="Arial" w:hAnsi="Arial" w:cs="Arial"/>
        </w:rPr>
        <w:t xml:space="preserve"> zaplecz</w:t>
      </w:r>
      <w:r w:rsidR="00AB7215">
        <w:rPr>
          <w:rFonts w:ascii="Arial" w:hAnsi="Arial" w:cs="Arial"/>
        </w:rPr>
        <w:t>e</w:t>
      </w:r>
      <w:r w:rsidR="00157519" w:rsidRPr="00966356">
        <w:rPr>
          <w:rFonts w:ascii="Arial" w:hAnsi="Arial" w:cs="Arial"/>
        </w:rPr>
        <w:t xml:space="preserve"> budowy na własny koszt oraz jego likwidacj</w:t>
      </w:r>
      <w:r w:rsidR="00AB7215">
        <w:rPr>
          <w:rFonts w:ascii="Arial" w:hAnsi="Arial" w:cs="Arial"/>
        </w:rPr>
        <w:t>ę</w:t>
      </w:r>
      <w:r w:rsidR="00157519" w:rsidRPr="00966356">
        <w:rPr>
          <w:rFonts w:ascii="Arial" w:hAnsi="Arial" w:cs="Arial"/>
        </w:rPr>
        <w:t xml:space="preserve"> w terminie siedmiu dni po zakończeniu robót. </w:t>
      </w:r>
    </w:p>
    <w:p w14:paraId="59B9FD6E" w14:textId="77777777" w:rsidR="00157519" w:rsidRPr="00966356" w:rsidRDefault="00966356" w:rsidP="00BE72A9">
      <w:pPr>
        <w:suppressAutoHyphens/>
        <w:jc w:val="both"/>
        <w:rPr>
          <w:rFonts w:ascii="Arial" w:hAnsi="Arial" w:cs="Arial"/>
        </w:rPr>
      </w:pPr>
      <w:r>
        <w:rPr>
          <w:rFonts w:ascii="Arial" w:hAnsi="Arial" w:cs="Arial"/>
        </w:rPr>
        <w:t>1</w:t>
      </w:r>
      <w:r w:rsidR="00DE327A">
        <w:rPr>
          <w:rFonts w:ascii="Arial" w:hAnsi="Arial" w:cs="Arial"/>
        </w:rPr>
        <w:t>3</w:t>
      </w:r>
      <w:r>
        <w:rPr>
          <w:rFonts w:ascii="Arial" w:hAnsi="Arial" w:cs="Arial"/>
        </w:rPr>
        <w:t xml:space="preserve">. </w:t>
      </w:r>
      <w:r w:rsidR="00AB7215">
        <w:rPr>
          <w:rFonts w:ascii="Arial" w:hAnsi="Arial" w:cs="Arial"/>
        </w:rPr>
        <w:t>Wykonawca wypełni</w:t>
      </w:r>
      <w:r w:rsidR="00157519" w:rsidRPr="00966356">
        <w:rPr>
          <w:rFonts w:ascii="Arial" w:hAnsi="Arial" w:cs="Arial"/>
        </w:rPr>
        <w:t xml:space="preserve"> obowiązk</w:t>
      </w:r>
      <w:r w:rsidR="00AB7215">
        <w:rPr>
          <w:rFonts w:ascii="Arial" w:hAnsi="Arial" w:cs="Arial"/>
        </w:rPr>
        <w:t>i</w:t>
      </w:r>
      <w:r w:rsidR="00157519" w:rsidRPr="00966356">
        <w:rPr>
          <w:rFonts w:ascii="Arial" w:hAnsi="Arial" w:cs="Arial"/>
        </w:rPr>
        <w:t xml:space="preserve"> przewidzian</w:t>
      </w:r>
      <w:r w:rsidR="00AB7215">
        <w:rPr>
          <w:rFonts w:ascii="Arial" w:hAnsi="Arial" w:cs="Arial"/>
        </w:rPr>
        <w:t>e</w:t>
      </w:r>
      <w:r w:rsidR="00157519" w:rsidRPr="00966356">
        <w:rPr>
          <w:rFonts w:ascii="Arial" w:hAnsi="Arial" w:cs="Arial"/>
        </w:rPr>
        <w:t xml:space="preserve"> w Rozporządzeniu Parlamentu Europejskiego i Rady (UE) 2016/679 z dnia 27 kwietnia 2016r. w sprawie ochrony osób fizycznych w związku z przetwarzaniem danych osobowych i w sprawie swobodnego przepływu takich danych oraz uchylenia dyrektywy Strona 5 z 19 95/46/WE wobec osób fizycznych, od których Wykonawca pozyskał dane osobowe bezpośrednio lub pośrednio w związku z re</w:t>
      </w:r>
      <w:r>
        <w:rPr>
          <w:rFonts w:ascii="Arial" w:hAnsi="Arial" w:cs="Arial"/>
        </w:rPr>
        <w:t xml:space="preserve">alizacją przedmiotu Umowy. </w:t>
      </w:r>
    </w:p>
    <w:p w14:paraId="4F3C48D7" w14:textId="77777777" w:rsidR="00A65948" w:rsidRPr="00966356" w:rsidRDefault="00966356" w:rsidP="00A65948">
      <w:pPr>
        <w:suppressAutoHyphens/>
        <w:jc w:val="both"/>
        <w:rPr>
          <w:rFonts w:ascii="Arial" w:hAnsi="Arial" w:cs="Arial"/>
        </w:rPr>
      </w:pPr>
      <w:r>
        <w:rPr>
          <w:rFonts w:ascii="Arial" w:hAnsi="Arial" w:cs="Arial"/>
        </w:rPr>
        <w:t>1</w:t>
      </w:r>
      <w:r w:rsidR="00DE327A">
        <w:rPr>
          <w:rFonts w:ascii="Arial" w:hAnsi="Arial" w:cs="Arial"/>
        </w:rPr>
        <w:t>4</w:t>
      </w:r>
      <w:r w:rsidR="00A65948" w:rsidRPr="00966356">
        <w:rPr>
          <w:rFonts w:ascii="Arial" w:hAnsi="Arial" w:cs="Arial"/>
        </w:rPr>
        <w:t xml:space="preserve">. Wykonawca umożliwi wstęp na teren budowy pracownikom organów państwowego </w:t>
      </w:r>
    </w:p>
    <w:p w14:paraId="56C33ED0" w14:textId="77777777" w:rsidR="00A65948" w:rsidRPr="00966356" w:rsidRDefault="00A65948" w:rsidP="00A65948">
      <w:pPr>
        <w:suppressAutoHyphens/>
        <w:jc w:val="both"/>
        <w:rPr>
          <w:rFonts w:ascii="Arial" w:hAnsi="Arial" w:cs="Arial"/>
        </w:rPr>
      </w:pPr>
      <w:r w:rsidRPr="00966356">
        <w:rPr>
          <w:rFonts w:ascii="Arial" w:hAnsi="Arial" w:cs="Arial"/>
        </w:rPr>
        <w:t xml:space="preserve">    nadzoru budowlanego, przedstawicielom instytucji kontrolującej oraz udostępnienie im </w:t>
      </w:r>
    </w:p>
    <w:p w14:paraId="1B4DA22F" w14:textId="77777777" w:rsidR="00A65948" w:rsidRPr="00966356" w:rsidRDefault="00A65948" w:rsidP="00A65948">
      <w:pPr>
        <w:suppressAutoHyphens/>
        <w:jc w:val="both"/>
        <w:rPr>
          <w:rFonts w:ascii="Arial" w:hAnsi="Arial" w:cs="Arial"/>
        </w:rPr>
      </w:pPr>
      <w:r w:rsidRPr="00966356">
        <w:rPr>
          <w:rFonts w:ascii="Arial" w:hAnsi="Arial" w:cs="Arial"/>
        </w:rPr>
        <w:t xml:space="preserve">    danych i informacji oraz poddać się kontroli dotyczącej dokumentacji odnoszącej się do </w:t>
      </w:r>
    </w:p>
    <w:p w14:paraId="0C5398C7" w14:textId="77777777" w:rsidR="00A65948" w:rsidRPr="00966356" w:rsidRDefault="00A65948" w:rsidP="00A65948">
      <w:pPr>
        <w:suppressAutoHyphens/>
        <w:jc w:val="both"/>
        <w:rPr>
          <w:rFonts w:ascii="Arial" w:hAnsi="Arial" w:cs="Arial"/>
        </w:rPr>
      </w:pPr>
      <w:r w:rsidRPr="00966356">
        <w:rPr>
          <w:rFonts w:ascii="Arial" w:hAnsi="Arial" w:cs="Arial"/>
        </w:rPr>
        <w:t xml:space="preserve">    projektu.</w:t>
      </w:r>
    </w:p>
    <w:p w14:paraId="7E18CA81" w14:textId="77777777" w:rsidR="00A65948" w:rsidRPr="006740A6" w:rsidRDefault="00A65948" w:rsidP="00A65948">
      <w:pPr>
        <w:suppressAutoHyphens/>
        <w:ind w:left="851" w:hanging="143"/>
        <w:jc w:val="both"/>
        <w:rPr>
          <w:rFonts w:ascii="Arial" w:hAnsi="Arial" w:cs="Arial"/>
        </w:rPr>
      </w:pPr>
    </w:p>
    <w:p w14:paraId="181DAA41" w14:textId="77777777" w:rsidR="00A65948" w:rsidRPr="006740A6" w:rsidRDefault="00A65948" w:rsidP="00A65948">
      <w:pPr>
        <w:suppressAutoHyphens/>
        <w:jc w:val="both"/>
        <w:rPr>
          <w:rFonts w:ascii="Arial" w:hAnsi="Arial" w:cs="Arial"/>
          <w:b/>
        </w:rPr>
      </w:pPr>
      <w:r w:rsidRPr="006740A6">
        <w:rPr>
          <w:rFonts w:ascii="Arial" w:hAnsi="Arial" w:cs="Arial"/>
          <w:b/>
        </w:rPr>
        <w:t>§ 3. Obowiązki Zamawiającego</w:t>
      </w:r>
    </w:p>
    <w:p w14:paraId="45194EF6" w14:textId="77777777" w:rsidR="00A65948" w:rsidRPr="00BE72A9" w:rsidRDefault="00A65948" w:rsidP="00A65948">
      <w:pPr>
        <w:suppressAutoHyphens/>
        <w:jc w:val="both"/>
        <w:rPr>
          <w:rFonts w:ascii="Arial" w:hAnsi="Arial" w:cs="Arial"/>
        </w:rPr>
      </w:pPr>
      <w:r w:rsidRPr="006740A6">
        <w:rPr>
          <w:rFonts w:ascii="Arial" w:hAnsi="Arial" w:cs="Arial"/>
        </w:rPr>
        <w:t xml:space="preserve">1. Zamawiający zobowiązuje się przekazać Wykonawcy plac budowy oraz niezbędne </w:t>
      </w:r>
    </w:p>
    <w:p w14:paraId="76F71AEA" w14:textId="77777777" w:rsidR="00A65948" w:rsidRPr="006740A6" w:rsidRDefault="00A65948" w:rsidP="00A65948">
      <w:pPr>
        <w:suppressAutoHyphens/>
        <w:jc w:val="both"/>
        <w:rPr>
          <w:rFonts w:ascii="Arial" w:hAnsi="Arial" w:cs="Arial"/>
        </w:rPr>
      </w:pPr>
      <w:r w:rsidRPr="006740A6">
        <w:rPr>
          <w:rFonts w:ascii="Arial" w:hAnsi="Arial" w:cs="Arial"/>
        </w:rPr>
        <w:t xml:space="preserve">    dokumenty  przed rozpoczęciem robót.</w:t>
      </w:r>
    </w:p>
    <w:p w14:paraId="00D08443" w14:textId="77777777" w:rsidR="00A65948" w:rsidRPr="00966356" w:rsidRDefault="008A56C8" w:rsidP="00A65948">
      <w:pPr>
        <w:widowControl w:val="0"/>
        <w:tabs>
          <w:tab w:val="left" w:pos="5790"/>
        </w:tabs>
        <w:autoSpaceDE w:val="0"/>
        <w:rPr>
          <w:rFonts w:ascii="Arial" w:hAnsi="Arial" w:cs="Arial"/>
          <w:bCs/>
          <w:color w:val="000000"/>
        </w:rPr>
      </w:pPr>
      <w:r>
        <w:rPr>
          <w:rFonts w:ascii="Arial" w:hAnsi="Arial" w:cs="Arial"/>
        </w:rPr>
        <w:t>2</w:t>
      </w:r>
      <w:r w:rsidR="00A65948">
        <w:rPr>
          <w:rFonts w:ascii="Arial" w:hAnsi="Arial" w:cs="Arial"/>
        </w:rPr>
        <w:t xml:space="preserve">. </w:t>
      </w:r>
      <w:r>
        <w:rPr>
          <w:rFonts w:ascii="Arial" w:hAnsi="Arial" w:cs="Arial"/>
        </w:rPr>
        <w:t>Zamawiający zapewni</w:t>
      </w:r>
      <w:r w:rsidR="00A65948" w:rsidRPr="00966356">
        <w:rPr>
          <w:rFonts w:ascii="Arial" w:hAnsi="Arial" w:cs="Arial"/>
          <w:bCs/>
          <w:color w:val="000000"/>
        </w:rPr>
        <w:t xml:space="preserve"> nad</w:t>
      </w:r>
      <w:r>
        <w:rPr>
          <w:rFonts w:ascii="Arial" w:hAnsi="Arial" w:cs="Arial"/>
          <w:bCs/>
          <w:color w:val="000000"/>
        </w:rPr>
        <w:t>zór</w:t>
      </w:r>
      <w:r w:rsidR="00A65948" w:rsidRPr="00966356">
        <w:rPr>
          <w:rFonts w:ascii="Arial" w:hAnsi="Arial" w:cs="Arial"/>
          <w:bCs/>
          <w:color w:val="000000"/>
        </w:rPr>
        <w:t xml:space="preserve"> inwestors</w:t>
      </w:r>
      <w:r>
        <w:rPr>
          <w:rFonts w:ascii="Arial" w:hAnsi="Arial" w:cs="Arial"/>
          <w:bCs/>
          <w:color w:val="000000"/>
        </w:rPr>
        <w:t>ki</w:t>
      </w:r>
      <w:r w:rsidR="00A65948" w:rsidRPr="00966356">
        <w:rPr>
          <w:rFonts w:ascii="Arial" w:hAnsi="Arial" w:cs="Arial"/>
          <w:bCs/>
          <w:color w:val="000000"/>
        </w:rPr>
        <w:t>.</w:t>
      </w:r>
    </w:p>
    <w:p w14:paraId="5A6EBE8D" w14:textId="77777777" w:rsidR="00A65948" w:rsidRPr="00966356" w:rsidRDefault="00A65948" w:rsidP="00A65948">
      <w:pPr>
        <w:suppressAutoHyphens/>
        <w:jc w:val="both"/>
        <w:rPr>
          <w:rFonts w:ascii="Arial" w:hAnsi="Arial" w:cs="Arial"/>
        </w:rPr>
      </w:pPr>
      <w:r w:rsidRPr="00966356">
        <w:rPr>
          <w:rFonts w:ascii="Arial" w:hAnsi="Arial" w:cs="Arial"/>
        </w:rPr>
        <w:t xml:space="preserve">4. </w:t>
      </w:r>
      <w:r w:rsidR="006010F5">
        <w:rPr>
          <w:rFonts w:ascii="Arial" w:hAnsi="Arial" w:cs="Arial"/>
        </w:rPr>
        <w:t>Zamawiający będzie podejmował</w:t>
      </w:r>
      <w:r w:rsidRPr="00966356">
        <w:rPr>
          <w:rFonts w:ascii="Arial" w:hAnsi="Arial" w:cs="Arial"/>
        </w:rPr>
        <w:t xml:space="preserve"> decyzj</w:t>
      </w:r>
      <w:r w:rsidR="006010F5">
        <w:rPr>
          <w:rFonts w:ascii="Arial" w:hAnsi="Arial" w:cs="Arial"/>
        </w:rPr>
        <w:t>e</w:t>
      </w:r>
      <w:r w:rsidRPr="00966356">
        <w:rPr>
          <w:rFonts w:ascii="Arial" w:hAnsi="Arial" w:cs="Arial"/>
        </w:rPr>
        <w:t xml:space="preserve"> co do konieczności wykonania robót dodatkowych zgłoszonych </w:t>
      </w:r>
    </w:p>
    <w:p w14:paraId="65911A9D" w14:textId="77777777" w:rsidR="00A65948" w:rsidRPr="00966356" w:rsidRDefault="00A65948" w:rsidP="00A65948">
      <w:pPr>
        <w:suppressAutoHyphens/>
        <w:jc w:val="both"/>
        <w:rPr>
          <w:rFonts w:ascii="Arial" w:hAnsi="Arial" w:cs="Arial"/>
        </w:rPr>
      </w:pPr>
      <w:r w:rsidRPr="00966356">
        <w:rPr>
          <w:rFonts w:ascii="Arial" w:hAnsi="Arial" w:cs="Arial"/>
        </w:rPr>
        <w:t xml:space="preserve">    przez Wykonawcę.</w:t>
      </w:r>
    </w:p>
    <w:p w14:paraId="0AB6D3DA" w14:textId="77777777" w:rsidR="00BE72A9" w:rsidRPr="00966356" w:rsidRDefault="00BE72A9" w:rsidP="00BE72A9">
      <w:pPr>
        <w:suppressAutoHyphens/>
        <w:jc w:val="both"/>
        <w:rPr>
          <w:rFonts w:ascii="Arial" w:hAnsi="Arial" w:cs="Arial"/>
        </w:rPr>
      </w:pPr>
      <w:r w:rsidRPr="00966356">
        <w:rPr>
          <w:rFonts w:ascii="Arial" w:hAnsi="Arial" w:cs="Arial"/>
        </w:rPr>
        <w:t xml:space="preserve">5. </w:t>
      </w:r>
      <w:r w:rsidR="006010F5">
        <w:rPr>
          <w:rFonts w:ascii="Arial" w:hAnsi="Arial" w:cs="Arial"/>
        </w:rPr>
        <w:t>Zamawiający zobowiązuje się do zapłaty</w:t>
      </w:r>
      <w:r w:rsidRPr="00966356">
        <w:rPr>
          <w:rFonts w:ascii="Arial" w:hAnsi="Arial" w:cs="Arial"/>
        </w:rPr>
        <w:t xml:space="preserve"> wynagrodzenia przysługującego Wykonawcy z tytułu realizacji Umowy (za wykonane i odebrane roboty) zgodnie z postanowieniami niniejszej Umowy i SWZ, </w:t>
      </w:r>
    </w:p>
    <w:p w14:paraId="22EA0B5E" w14:textId="77777777" w:rsidR="00BE72A9" w:rsidRDefault="00966356" w:rsidP="00A65948">
      <w:pPr>
        <w:suppressAutoHyphens/>
        <w:jc w:val="both"/>
        <w:rPr>
          <w:rFonts w:ascii="Arial" w:hAnsi="Arial" w:cs="Arial"/>
        </w:rPr>
      </w:pPr>
      <w:r>
        <w:rPr>
          <w:rFonts w:ascii="Arial" w:hAnsi="Arial" w:cs="Arial"/>
        </w:rPr>
        <w:t>6.</w:t>
      </w:r>
      <w:r w:rsidR="00BE72A9" w:rsidRPr="00966356">
        <w:rPr>
          <w:rFonts w:ascii="Arial" w:hAnsi="Arial" w:cs="Arial"/>
        </w:rPr>
        <w:t xml:space="preserve"> </w:t>
      </w:r>
      <w:r w:rsidR="006010F5">
        <w:rPr>
          <w:rFonts w:ascii="Arial" w:hAnsi="Arial" w:cs="Arial"/>
        </w:rPr>
        <w:t>Zamawiający zobowiązuje się do odbioru</w:t>
      </w:r>
      <w:r w:rsidR="00BE72A9" w:rsidRPr="00966356">
        <w:rPr>
          <w:rFonts w:ascii="Arial" w:hAnsi="Arial" w:cs="Arial"/>
        </w:rPr>
        <w:t xml:space="preserve"> wykonan</w:t>
      </w:r>
      <w:r w:rsidR="006010F5">
        <w:rPr>
          <w:rFonts w:ascii="Arial" w:hAnsi="Arial" w:cs="Arial"/>
        </w:rPr>
        <w:t>ia</w:t>
      </w:r>
      <w:r w:rsidR="00BE72A9" w:rsidRPr="00966356">
        <w:rPr>
          <w:rFonts w:ascii="Arial" w:hAnsi="Arial" w:cs="Arial"/>
        </w:rPr>
        <w:t xml:space="preserve"> robót w terminach określonych w Umowi</w:t>
      </w:r>
      <w:r w:rsidR="00157519" w:rsidRPr="00966356">
        <w:rPr>
          <w:rFonts w:ascii="Arial" w:hAnsi="Arial" w:cs="Arial"/>
        </w:rPr>
        <w:t>e</w:t>
      </w:r>
    </w:p>
    <w:p w14:paraId="07C2DF55" w14:textId="77777777" w:rsidR="0058038F" w:rsidRPr="00966356" w:rsidRDefault="0058038F" w:rsidP="00A65948">
      <w:pPr>
        <w:suppressAutoHyphens/>
        <w:jc w:val="both"/>
        <w:rPr>
          <w:rFonts w:ascii="Arial" w:hAnsi="Arial" w:cs="Arial"/>
          <w:b/>
        </w:rPr>
      </w:pPr>
    </w:p>
    <w:p w14:paraId="59FE6C9C" w14:textId="77777777" w:rsidR="00A65948" w:rsidRPr="002763FF" w:rsidRDefault="00A65948" w:rsidP="00A65948">
      <w:pPr>
        <w:suppressAutoHyphens/>
        <w:jc w:val="both"/>
        <w:rPr>
          <w:rFonts w:ascii="Arial" w:hAnsi="Arial" w:cs="Arial"/>
          <w:b/>
        </w:rPr>
      </w:pPr>
      <w:r w:rsidRPr="002763FF">
        <w:rPr>
          <w:rFonts w:ascii="Arial" w:hAnsi="Arial" w:cs="Arial"/>
          <w:b/>
        </w:rPr>
        <w:t>§ 4. Termin realizacji umowy</w:t>
      </w:r>
    </w:p>
    <w:p w14:paraId="1099875F" w14:textId="77777777" w:rsidR="0058038F" w:rsidRDefault="00A65948" w:rsidP="00A65948">
      <w:pPr>
        <w:suppressAutoHyphens/>
        <w:jc w:val="both"/>
        <w:rPr>
          <w:rFonts w:ascii="Arial" w:hAnsi="Arial" w:cs="Arial"/>
          <w:color w:val="FF0000"/>
        </w:rPr>
      </w:pPr>
      <w:r w:rsidRPr="0058038F">
        <w:rPr>
          <w:rFonts w:ascii="Arial" w:hAnsi="Arial" w:cs="Arial"/>
        </w:rPr>
        <w:t>1.</w:t>
      </w:r>
      <w:r w:rsidR="00157519" w:rsidRPr="0058038F">
        <w:rPr>
          <w:rFonts w:ascii="Arial" w:hAnsi="Arial" w:cs="Arial"/>
        </w:rPr>
        <w:t>Przedmiot Umo</w:t>
      </w:r>
      <w:r w:rsidR="00966356" w:rsidRPr="0058038F">
        <w:rPr>
          <w:rFonts w:ascii="Arial" w:hAnsi="Arial" w:cs="Arial"/>
        </w:rPr>
        <w:t>wy</w:t>
      </w:r>
      <w:r w:rsidR="0058038F" w:rsidRPr="0058038F">
        <w:rPr>
          <w:rFonts w:ascii="Arial" w:hAnsi="Arial" w:cs="Arial"/>
        </w:rPr>
        <w:t xml:space="preserve"> należy wykonać w terminie: do </w:t>
      </w:r>
      <w:r w:rsidR="00DE327A">
        <w:rPr>
          <w:rFonts w:ascii="Arial" w:hAnsi="Arial" w:cs="Arial"/>
        </w:rPr>
        <w:t>……………</w:t>
      </w:r>
      <w:r w:rsidR="0058038F" w:rsidRPr="0058038F">
        <w:rPr>
          <w:rFonts w:ascii="Arial" w:hAnsi="Arial" w:cs="Arial"/>
        </w:rPr>
        <w:t xml:space="preserve"> 2021r.</w:t>
      </w:r>
    </w:p>
    <w:p w14:paraId="6CEB1429" w14:textId="77777777" w:rsidR="00A65948" w:rsidRPr="002763FF" w:rsidRDefault="00A65948" w:rsidP="00A65948">
      <w:pPr>
        <w:suppressAutoHyphens/>
        <w:jc w:val="both"/>
        <w:rPr>
          <w:rFonts w:ascii="Arial" w:hAnsi="Arial" w:cs="Arial"/>
        </w:rPr>
      </w:pPr>
      <w:r w:rsidRPr="002763FF">
        <w:rPr>
          <w:rFonts w:ascii="Arial" w:hAnsi="Arial" w:cs="Arial"/>
        </w:rPr>
        <w:t>2. Za termin zakończenia robót budowlanych uważa się datę pisemnego zgłoszenia przez</w:t>
      </w:r>
    </w:p>
    <w:p w14:paraId="11716222" w14:textId="77777777" w:rsidR="00A65948" w:rsidRDefault="00A65948" w:rsidP="00A65948">
      <w:pPr>
        <w:suppressAutoHyphens/>
        <w:jc w:val="both"/>
        <w:rPr>
          <w:rFonts w:ascii="Arial" w:hAnsi="Arial" w:cs="Arial"/>
        </w:rPr>
      </w:pPr>
      <w:r w:rsidRPr="006740A6">
        <w:rPr>
          <w:rFonts w:ascii="Arial" w:hAnsi="Arial" w:cs="Arial"/>
        </w:rPr>
        <w:t xml:space="preserve">    Wykonawcę </w:t>
      </w:r>
      <w:r w:rsidR="006010F5">
        <w:rPr>
          <w:rFonts w:ascii="Arial" w:hAnsi="Arial" w:cs="Arial"/>
        </w:rPr>
        <w:t>zakończenia</w:t>
      </w:r>
      <w:r w:rsidRPr="006740A6">
        <w:rPr>
          <w:rFonts w:ascii="Arial" w:hAnsi="Arial" w:cs="Arial"/>
        </w:rPr>
        <w:t xml:space="preserve"> robót, potwierdzoną przez Zamawiającego. </w:t>
      </w:r>
    </w:p>
    <w:p w14:paraId="45CE61EE" w14:textId="77777777" w:rsidR="00157519" w:rsidRPr="006740A6" w:rsidRDefault="00157519" w:rsidP="00A65948">
      <w:pPr>
        <w:suppressAutoHyphens/>
        <w:jc w:val="both"/>
        <w:rPr>
          <w:rFonts w:ascii="Arial" w:hAnsi="Arial" w:cs="Arial"/>
        </w:rPr>
      </w:pPr>
    </w:p>
    <w:p w14:paraId="198FCE6A" w14:textId="77777777" w:rsidR="00157519" w:rsidRPr="00966356" w:rsidRDefault="00966356" w:rsidP="00157519">
      <w:pPr>
        <w:suppressAutoHyphens/>
        <w:jc w:val="both"/>
        <w:rPr>
          <w:rFonts w:ascii="Arial" w:hAnsi="Arial" w:cs="Arial"/>
          <w:b/>
        </w:rPr>
      </w:pPr>
      <w:r w:rsidRPr="00966356">
        <w:rPr>
          <w:rFonts w:ascii="Arial" w:hAnsi="Arial" w:cs="Arial"/>
          <w:b/>
        </w:rPr>
        <w:t>§ 5</w:t>
      </w:r>
      <w:r w:rsidR="00157519" w:rsidRPr="00966356">
        <w:rPr>
          <w:rFonts w:ascii="Arial" w:hAnsi="Arial" w:cs="Arial"/>
          <w:b/>
        </w:rPr>
        <w:t xml:space="preserve">  Materiały budowlane i urządzenia </w:t>
      </w:r>
    </w:p>
    <w:p w14:paraId="3CEE8203" w14:textId="77777777" w:rsidR="00157519" w:rsidRPr="00966356" w:rsidRDefault="00157519" w:rsidP="00157519">
      <w:pPr>
        <w:suppressAutoHyphens/>
        <w:rPr>
          <w:rFonts w:ascii="Arial" w:hAnsi="Arial" w:cs="Arial"/>
        </w:rPr>
      </w:pPr>
    </w:p>
    <w:p w14:paraId="24FE8E33" w14:textId="77777777" w:rsidR="00157519" w:rsidRPr="00966356" w:rsidRDefault="00157519" w:rsidP="00157519">
      <w:pPr>
        <w:numPr>
          <w:ilvl w:val="0"/>
          <w:numId w:val="26"/>
        </w:numPr>
        <w:suppressAutoHyphens/>
        <w:rPr>
          <w:rFonts w:ascii="Arial" w:hAnsi="Arial" w:cs="Arial"/>
        </w:rPr>
      </w:pPr>
      <w:r w:rsidRPr="00966356">
        <w:rPr>
          <w:rFonts w:ascii="Arial" w:hAnsi="Arial" w:cs="Arial"/>
        </w:rPr>
        <w:t xml:space="preserve">Wykonawca zobowiązuje się wykonać przedmiot Umowy przy użyciu materiałów własnych, dostarczonych przez Wykonawcę, zgodnych z Dokumentacją, spełniających wymogi określone w ustawie z dnia 16 kwietnia 2004r. o wyrobach budowlanych (Dz.U. z 2020r. poz. 215 z późn. zm.), o jakości zatwierdzonej przez Zamawiającego. Zastosowane materiały winny posiadać niezbędne certyfikaty na znak bezpieczeństwa (w tym p. poż), atesty, być zgodne z obowiązującymi normami oraz zgodne z właściwymi przepisami obowiązującego prawa. </w:t>
      </w:r>
    </w:p>
    <w:p w14:paraId="54A1FD96" w14:textId="77777777" w:rsidR="00157519" w:rsidRPr="00966356" w:rsidRDefault="00157519" w:rsidP="00157519">
      <w:pPr>
        <w:numPr>
          <w:ilvl w:val="0"/>
          <w:numId w:val="26"/>
        </w:numPr>
        <w:suppressAutoHyphens/>
        <w:rPr>
          <w:rFonts w:ascii="Arial" w:hAnsi="Arial" w:cs="Arial"/>
        </w:rPr>
      </w:pPr>
      <w:r w:rsidRPr="00966356">
        <w:rPr>
          <w:rFonts w:ascii="Arial" w:hAnsi="Arial" w:cs="Arial"/>
        </w:rPr>
        <w:t xml:space="preserve">Dokumenty, o których mowa w ust. 1, Wykonawca przekaże Zamawiającemu wraz z zawiadomieniem o gotowości wykonanych robót budowlanych do końcowego odbioru, a na każde żądanie Zamawiającego przekaże do wglądu. </w:t>
      </w:r>
    </w:p>
    <w:p w14:paraId="658A5322" w14:textId="77777777" w:rsidR="00157519" w:rsidRPr="00966356" w:rsidRDefault="00157519" w:rsidP="00157519">
      <w:pPr>
        <w:numPr>
          <w:ilvl w:val="0"/>
          <w:numId w:val="26"/>
        </w:numPr>
        <w:suppressAutoHyphens/>
        <w:rPr>
          <w:rFonts w:ascii="Arial" w:hAnsi="Arial" w:cs="Arial"/>
        </w:rPr>
      </w:pPr>
      <w:r w:rsidRPr="00966356">
        <w:rPr>
          <w:rFonts w:ascii="Arial" w:hAnsi="Arial" w:cs="Arial"/>
        </w:rPr>
        <w:t xml:space="preserve">Wykonawca, na żądanie Zamawiającego, przeprowadzi na własny koszt kontrole jakości robót wykonanych na terenie budowy, a także dokona sprawdzenia jakości użytych materiałów. </w:t>
      </w:r>
    </w:p>
    <w:p w14:paraId="06A431EC" w14:textId="77777777" w:rsidR="00A65948" w:rsidRPr="00966356" w:rsidRDefault="00157519" w:rsidP="00157519">
      <w:pPr>
        <w:numPr>
          <w:ilvl w:val="0"/>
          <w:numId w:val="26"/>
        </w:numPr>
        <w:suppressAutoHyphens/>
        <w:rPr>
          <w:rFonts w:ascii="Arial" w:hAnsi="Arial" w:cs="Arial"/>
        </w:rPr>
      </w:pPr>
      <w:r w:rsidRPr="00966356">
        <w:rPr>
          <w:rFonts w:ascii="Arial" w:hAnsi="Arial" w:cs="Arial"/>
        </w:rPr>
        <w:t>Zastosowanie materiału lub urządzenia niezgodnego z Dokumentacją, normami lub przepisami obowiązującego prawa skutkować będzie obowiązkiem usunięcia (demontażu) zastosowanego materiału/ urządzenia i zastosowania zgodnego materiału lub urządzenia na koszt Wykonawcy, zgodnie z decyzją Zamawiającego</w:t>
      </w:r>
    </w:p>
    <w:p w14:paraId="641BD3CB" w14:textId="77777777" w:rsidR="00966356" w:rsidRDefault="00966356" w:rsidP="00A65948">
      <w:pPr>
        <w:suppressAutoHyphens/>
        <w:jc w:val="both"/>
        <w:rPr>
          <w:rFonts w:ascii="Arial" w:hAnsi="Arial" w:cs="Arial"/>
          <w:b/>
        </w:rPr>
      </w:pPr>
    </w:p>
    <w:p w14:paraId="1A990145" w14:textId="77777777" w:rsidR="00A65948" w:rsidRPr="006740A6" w:rsidRDefault="00A65948" w:rsidP="00A65948">
      <w:pPr>
        <w:suppressAutoHyphens/>
        <w:jc w:val="both"/>
        <w:rPr>
          <w:rFonts w:ascii="Arial" w:hAnsi="Arial" w:cs="Arial"/>
          <w:b/>
        </w:rPr>
      </w:pPr>
      <w:r w:rsidRPr="006740A6">
        <w:rPr>
          <w:rFonts w:ascii="Arial" w:hAnsi="Arial" w:cs="Arial"/>
          <w:b/>
        </w:rPr>
        <w:t>§</w:t>
      </w:r>
      <w:r w:rsidR="00966356">
        <w:rPr>
          <w:rFonts w:ascii="Arial" w:hAnsi="Arial" w:cs="Arial"/>
          <w:b/>
        </w:rPr>
        <w:t xml:space="preserve"> 6</w:t>
      </w:r>
      <w:r w:rsidRPr="006740A6">
        <w:rPr>
          <w:rFonts w:ascii="Arial" w:hAnsi="Arial" w:cs="Arial"/>
          <w:b/>
        </w:rPr>
        <w:t>. Odbiór robót</w:t>
      </w:r>
    </w:p>
    <w:p w14:paraId="7AD26478" w14:textId="77777777" w:rsidR="00A65948" w:rsidRPr="006740A6" w:rsidRDefault="00DE327A" w:rsidP="00A65948">
      <w:pPr>
        <w:suppressAutoHyphens/>
        <w:jc w:val="both"/>
        <w:rPr>
          <w:rFonts w:ascii="Arial" w:hAnsi="Arial" w:cs="Arial"/>
        </w:rPr>
      </w:pPr>
      <w:r>
        <w:rPr>
          <w:rFonts w:ascii="Arial" w:hAnsi="Arial" w:cs="Arial"/>
        </w:rPr>
        <w:t>1</w:t>
      </w:r>
      <w:r w:rsidR="00A65948" w:rsidRPr="006740A6">
        <w:rPr>
          <w:rFonts w:ascii="Arial" w:hAnsi="Arial" w:cs="Arial"/>
        </w:rPr>
        <w:t xml:space="preserve">. Komisyjny odbiór końcowy robót zorganizowany będzie przez Zamawiającego w </w:t>
      </w:r>
    </w:p>
    <w:p w14:paraId="74653678" w14:textId="77777777" w:rsidR="00A65948" w:rsidRPr="006740A6" w:rsidRDefault="00A65948" w:rsidP="00A65948">
      <w:pPr>
        <w:suppressAutoHyphens/>
        <w:jc w:val="both"/>
        <w:rPr>
          <w:rFonts w:ascii="Arial" w:hAnsi="Arial" w:cs="Arial"/>
        </w:rPr>
      </w:pPr>
      <w:r w:rsidRPr="006740A6">
        <w:rPr>
          <w:rFonts w:ascii="Arial" w:hAnsi="Arial" w:cs="Arial"/>
        </w:rPr>
        <w:t xml:space="preserve">    terminie do </w:t>
      </w:r>
      <w:r w:rsidR="00DE327A">
        <w:rPr>
          <w:rFonts w:ascii="Arial" w:hAnsi="Arial" w:cs="Arial"/>
        </w:rPr>
        <w:t>3</w:t>
      </w:r>
      <w:r w:rsidRPr="006740A6">
        <w:rPr>
          <w:rFonts w:ascii="Arial" w:hAnsi="Arial" w:cs="Arial"/>
        </w:rPr>
        <w:t xml:space="preserve"> dni od daty pisemnego zgłoszenia o gotowości wykonanych robót do </w:t>
      </w:r>
    </w:p>
    <w:p w14:paraId="69E78291" w14:textId="77777777" w:rsidR="00A65948" w:rsidRPr="006740A6" w:rsidRDefault="00A65948" w:rsidP="00A65948">
      <w:pPr>
        <w:suppressAutoHyphens/>
        <w:jc w:val="both"/>
        <w:rPr>
          <w:rFonts w:ascii="Arial" w:hAnsi="Arial" w:cs="Arial"/>
        </w:rPr>
      </w:pPr>
      <w:r w:rsidRPr="006740A6">
        <w:rPr>
          <w:rFonts w:ascii="Arial" w:hAnsi="Arial" w:cs="Arial"/>
        </w:rPr>
        <w:t xml:space="preserve">    odbioru.    </w:t>
      </w:r>
    </w:p>
    <w:p w14:paraId="7188E0F2" w14:textId="77777777" w:rsidR="00A65948" w:rsidRDefault="00A65948" w:rsidP="00A65948">
      <w:pPr>
        <w:suppressAutoHyphens/>
        <w:jc w:val="both"/>
        <w:rPr>
          <w:rFonts w:ascii="Arial" w:hAnsi="Arial" w:cs="Arial"/>
        </w:rPr>
      </w:pPr>
      <w:r w:rsidRPr="006740A6">
        <w:rPr>
          <w:rFonts w:ascii="Arial" w:hAnsi="Arial" w:cs="Arial"/>
        </w:rPr>
        <w:t>3. W odbiorach uczestniczą: przedstawiciele Zamawiającego</w:t>
      </w:r>
      <w:r w:rsidRPr="00464FB9">
        <w:rPr>
          <w:color w:val="000000"/>
        </w:rPr>
        <w:t xml:space="preserve"> </w:t>
      </w:r>
      <w:r w:rsidRPr="00464FB9">
        <w:rPr>
          <w:rFonts w:ascii="Arial" w:hAnsi="Arial" w:cs="Arial"/>
          <w:color w:val="000000"/>
        </w:rPr>
        <w:t>w tym Inspektor Nadzoru</w:t>
      </w:r>
      <w:r w:rsidRPr="00464FB9">
        <w:rPr>
          <w:rFonts w:ascii="Arial" w:hAnsi="Arial" w:cs="Arial"/>
        </w:rPr>
        <w:t>,</w:t>
      </w:r>
      <w:r>
        <w:rPr>
          <w:rFonts w:ascii="Arial" w:hAnsi="Arial" w:cs="Arial"/>
        </w:rPr>
        <w:t xml:space="preserve"> </w:t>
      </w:r>
    </w:p>
    <w:p w14:paraId="2B2A8FD0" w14:textId="77777777" w:rsidR="00A65948" w:rsidRPr="006740A6" w:rsidRDefault="00A65948" w:rsidP="00A65948">
      <w:pPr>
        <w:suppressAutoHyphens/>
        <w:jc w:val="both"/>
        <w:rPr>
          <w:rFonts w:ascii="Arial" w:hAnsi="Arial" w:cs="Arial"/>
        </w:rPr>
      </w:pPr>
      <w:r>
        <w:rPr>
          <w:rFonts w:ascii="Arial" w:hAnsi="Arial" w:cs="Arial"/>
        </w:rPr>
        <w:t xml:space="preserve">    Wykonawcy</w:t>
      </w:r>
      <w:r w:rsidRPr="006740A6">
        <w:rPr>
          <w:rFonts w:ascii="Arial" w:hAnsi="Arial" w:cs="Arial"/>
        </w:rPr>
        <w:t xml:space="preserve"> (kierownik budowy).   </w:t>
      </w:r>
    </w:p>
    <w:p w14:paraId="1ADBE79F" w14:textId="77777777" w:rsidR="00A65948" w:rsidRPr="006740A6" w:rsidRDefault="00A65948" w:rsidP="00A65948">
      <w:pPr>
        <w:suppressAutoHyphens/>
        <w:jc w:val="both"/>
        <w:rPr>
          <w:rFonts w:ascii="Arial" w:hAnsi="Arial" w:cs="Arial"/>
        </w:rPr>
      </w:pPr>
      <w:r w:rsidRPr="006740A6">
        <w:rPr>
          <w:rFonts w:ascii="Arial" w:hAnsi="Arial" w:cs="Arial"/>
        </w:rPr>
        <w:t xml:space="preserve">4. Do obowiązków Wykonawcy należy skompletowanie i przedstawienie Zamawiającemu  </w:t>
      </w:r>
    </w:p>
    <w:p w14:paraId="01517610" w14:textId="77777777" w:rsidR="00A65948" w:rsidRPr="006740A6" w:rsidRDefault="00A65948" w:rsidP="00A65948">
      <w:pPr>
        <w:suppressAutoHyphens/>
        <w:jc w:val="both"/>
        <w:rPr>
          <w:rFonts w:ascii="Arial" w:hAnsi="Arial" w:cs="Arial"/>
        </w:rPr>
      </w:pPr>
      <w:r w:rsidRPr="006740A6">
        <w:rPr>
          <w:rFonts w:ascii="Arial" w:hAnsi="Arial" w:cs="Arial"/>
        </w:rPr>
        <w:t xml:space="preserve">    dokumentów pozwalających na ocenę prawidłowego wykonania przedmiotu odbioru, a w  </w:t>
      </w:r>
    </w:p>
    <w:p w14:paraId="2D2AF93D" w14:textId="77777777" w:rsidR="00A65948" w:rsidRPr="006740A6" w:rsidRDefault="00A65948" w:rsidP="00A65948">
      <w:pPr>
        <w:suppressAutoHyphens/>
        <w:jc w:val="both"/>
        <w:rPr>
          <w:rFonts w:ascii="Arial" w:hAnsi="Arial" w:cs="Arial"/>
        </w:rPr>
      </w:pPr>
      <w:r w:rsidRPr="006740A6">
        <w:rPr>
          <w:rFonts w:ascii="Arial" w:hAnsi="Arial" w:cs="Arial"/>
        </w:rPr>
        <w:t xml:space="preserve">    szczególności przekazanie:</w:t>
      </w:r>
    </w:p>
    <w:p w14:paraId="64A86031" w14:textId="77777777" w:rsidR="00A65948" w:rsidRPr="006740A6" w:rsidRDefault="00A65948" w:rsidP="00A65948">
      <w:pPr>
        <w:numPr>
          <w:ilvl w:val="0"/>
          <w:numId w:val="24"/>
        </w:numPr>
        <w:suppressAutoHyphens/>
        <w:jc w:val="both"/>
        <w:rPr>
          <w:rFonts w:ascii="Arial" w:hAnsi="Arial" w:cs="Arial"/>
        </w:rPr>
      </w:pPr>
      <w:r w:rsidRPr="006740A6">
        <w:rPr>
          <w:rFonts w:ascii="Arial" w:hAnsi="Arial" w:cs="Arial"/>
        </w:rPr>
        <w:t>atestów i certyfikatów jakości,</w:t>
      </w:r>
    </w:p>
    <w:p w14:paraId="2A7F24A3" w14:textId="77777777" w:rsidR="00A65948" w:rsidRPr="006740A6" w:rsidRDefault="00A65948" w:rsidP="00A65948">
      <w:pPr>
        <w:numPr>
          <w:ilvl w:val="0"/>
          <w:numId w:val="24"/>
        </w:numPr>
        <w:suppressAutoHyphens/>
        <w:jc w:val="both"/>
        <w:rPr>
          <w:rFonts w:ascii="Arial" w:hAnsi="Arial" w:cs="Arial"/>
        </w:rPr>
      </w:pPr>
      <w:r w:rsidRPr="006740A6">
        <w:rPr>
          <w:rFonts w:ascii="Arial" w:hAnsi="Arial" w:cs="Arial"/>
        </w:rPr>
        <w:t xml:space="preserve">dokumentacji technicznej z naniesionymi zmianami dokonywanymi w toku   </w:t>
      </w:r>
    </w:p>
    <w:p w14:paraId="6AAD4180" w14:textId="77777777" w:rsidR="00A65948" w:rsidRPr="006740A6" w:rsidRDefault="00A65948" w:rsidP="00A65948">
      <w:pPr>
        <w:suppressAutoHyphens/>
        <w:ind w:left="1413"/>
        <w:jc w:val="both"/>
        <w:rPr>
          <w:rFonts w:ascii="Arial" w:hAnsi="Arial" w:cs="Arial"/>
        </w:rPr>
      </w:pPr>
      <w:r w:rsidRPr="006740A6">
        <w:rPr>
          <w:rFonts w:ascii="Arial" w:hAnsi="Arial" w:cs="Arial"/>
        </w:rPr>
        <w:t>wykonania przedmiotu umowy, jeżeli miały miejsce,</w:t>
      </w:r>
    </w:p>
    <w:p w14:paraId="13B6C5DC" w14:textId="77777777" w:rsidR="00A65948" w:rsidRPr="006740A6" w:rsidRDefault="00DE327A" w:rsidP="00A65948">
      <w:pPr>
        <w:suppressAutoHyphens/>
        <w:ind w:left="851" w:hanging="143"/>
        <w:jc w:val="both"/>
        <w:rPr>
          <w:rFonts w:ascii="Arial" w:hAnsi="Arial" w:cs="Arial"/>
        </w:rPr>
      </w:pPr>
      <w:r>
        <w:rPr>
          <w:rFonts w:ascii="Arial" w:hAnsi="Arial" w:cs="Arial"/>
        </w:rPr>
        <w:t>3</w:t>
      </w:r>
      <w:r w:rsidR="00A65948" w:rsidRPr="006740A6">
        <w:rPr>
          <w:rFonts w:ascii="Arial" w:hAnsi="Arial" w:cs="Arial"/>
        </w:rPr>
        <w:t>)</w:t>
      </w:r>
      <w:r w:rsidR="00A65948" w:rsidRPr="006740A6">
        <w:rPr>
          <w:rFonts w:ascii="Arial" w:hAnsi="Arial" w:cs="Arial"/>
        </w:rPr>
        <w:tab/>
        <w:t>pozostałych dotyczących przedmiotu umowy.</w:t>
      </w:r>
    </w:p>
    <w:p w14:paraId="65D15426" w14:textId="77777777" w:rsidR="00A65948" w:rsidRPr="006740A6" w:rsidRDefault="00A65948" w:rsidP="00A65948">
      <w:pPr>
        <w:suppressAutoHyphens/>
        <w:jc w:val="both"/>
        <w:rPr>
          <w:rFonts w:ascii="Arial" w:hAnsi="Arial" w:cs="Arial"/>
        </w:rPr>
      </w:pPr>
      <w:r w:rsidRPr="006740A6">
        <w:rPr>
          <w:rFonts w:ascii="Arial" w:hAnsi="Arial" w:cs="Arial"/>
        </w:rPr>
        <w:t xml:space="preserve">5. Jeżeli w toku czynności odbioru zostaną stwierdzone wady, to Zamawiającemu </w:t>
      </w:r>
    </w:p>
    <w:p w14:paraId="2A961DBB" w14:textId="77777777" w:rsidR="00A65948" w:rsidRPr="006740A6" w:rsidRDefault="00A65948" w:rsidP="00A65948">
      <w:pPr>
        <w:suppressAutoHyphens/>
        <w:jc w:val="both"/>
        <w:rPr>
          <w:rFonts w:ascii="Arial" w:hAnsi="Arial" w:cs="Arial"/>
        </w:rPr>
      </w:pPr>
      <w:r w:rsidRPr="006740A6">
        <w:rPr>
          <w:rFonts w:ascii="Arial" w:hAnsi="Arial" w:cs="Arial"/>
        </w:rPr>
        <w:t xml:space="preserve">     przysługują następujące uprawnienia:</w:t>
      </w:r>
    </w:p>
    <w:p w14:paraId="5BFF664C" w14:textId="77777777" w:rsidR="00A65948" w:rsidRPr="006740A6" w:rsidRDefault="00A65948" w:rsidP="00A65948">
      <w:pPr>
        <w:suppressAutoHyphens/>
        <w:jc w:val="both"/>
        <w:rPr>
          <w:rFonts w:ascii="Arial" w:hAnsi="Arial" w:cs="Arial"/>
        </w:rPr>
      </w:pPr>
      <w:r w:rsidRPr="006740A6">
        <w:rPr>
          <w:rFonts w:ascii="Arial" w:hAnsi="Arial" w:cs="Arial"/>
        </w:rPr>
        <w:t xml:space="preserve">    a) jeżeli wady nadają się do usunięcia, może odmówić odbioru do czasu usunięcia wad,</w:t>
      </w:r>
    </w:p>
    <w:p w14:paraId="700469DE" w14:textId="77777777" w:rsidR="00A65948" w:rsidRPr="006740A6" w:rsidRDefault="00A65948" w:rsidP="00A65948">
      <w:pPr>
        <w:suppressAutoHyphens/>
        <w:jc w:val="both"/>
        <w:rPr>
          <w:rFonts w:ascii="Arial" w:hAnsi="Arial" w:cs="Arial"/>
        </w:rPr>
      </w:pPr>
      <w:r w:rsidRPr="006740A6">
        <w:rPr>
          <w:rFonts w:ascii="Arial" w:hAnsi="Arial" w:cs="Arial"/>
        </w:rPr>
        <w:t xml:space="preserve">    b) jeżeli wady nie nadają się do usunięcia albo jeżeli wady uniemożliwiają użytkowanie</w:t>
      </w:r>
    </w:p>
    <w:p w14:paraId="745E57F1" w14:textId="77777777" w:rsidR="00A65948" w:rsidRPr="006740A6" w:rsidRDefault="00A65948" w:rsidP="00A65948">
      <w:pPr>
        <w:suppressAutoHyphens/>
        <w:jc w:val="both"/>
        <w:rPr>
          <w:rFonts w:ascii="Arial" w:hAnsi="Arial" w:cs="Arial"/>
        </w:rPr>
      </w:pPr>
      <w:r w:rsidRPr="006740A6">
        <w:rPr>
          <w:rFonts w:ascii="Arial" w:hAnsi="Arial" w:cs="Arial"/>
        </w:rPr>
        <w:t xml:space="preserve">        zgodne z przeznaczeniem, Zamawiający może odstąpić od Umowy lub żądać </w:t>
      </w:r>
    </w:p>
    <w:p w14:paraId="6260A0C6" w14:textId="77777777" w:rsidR="00A65948" w:rsidRPr="006740A6" w:rsidRDefault="00A65948" w:rsidP="00A65948">
      <w:pPr>
        <w:suppressAutoHyphens/>
        <w:jc w:val="both"/>
        <w:rPr>
          <w:rFonts w:ascii="Arial" w:hAnsi="Arial" w:cs="Arial"/>
        </w:rPr>
      </w:pPr>
      <w:r w:rsidRPr="006740A6">
        <w:rPr>
          <w:rFonts w:ascii="Arial" w:hAnsi="Arial" w:cs="Arial"/>
        </w:rPr>
        <w:t xml:space="preserve">        wykonania przedmiotu Umowy po raz drugi.</w:t>
      </w:r>
    </w:p>
    <w:p w14:paraId="3004BF3F" w14:textId="77777777" w:rsidR="00A65948" w:rsidRPr="006740A6" w:rsidRDefault="00A65948" w:rsidP="00A65948">
      <w:pPr>
        <w:suppressAutoHyphens/>
        <w:jc w:val="both"/>
        <w:rPr>
          <w:rFonts w:ascii="Arial" w:hAnsi="Arial" w:cs="Arial"/>
        </w:rPr>
      </w:pPr>
      <w:r w:rsidRPr="006740A6">
        <w:rPr>
          <w:rFonts w:ascii="Arial" w:hAnsi="Arial" w:cs="Arial"/>
        </w:rPr>
        <w:t xml:space="preserve">6. Strony postanawiają, że będzie spisany protokół z czynności odbioru, zawierający </w:t>
      </w:r>
    </w:p>
    <w:p w14:paraId="41299C45" w14:textId="77777777" w:rsidR="00A65948" w:rsidRPr="006740A6" w:rsidRDefault="00A65948" w:rsidP="00A65948">
      <w:pPr>
        <w:suppressAutoHyphens/>
        <w:jc w:val="both"/>
        <w:rPr>
          <w:rFonts w:ascii="Arial" w:hAnsi="Arial" w:cs="Arial"/>
        </w:rPr>
      </w:pPr>
      <w:r w:rsidRPr="006740A6">
        <w:rPr>
          <w:rFonts w:ascii="Arial" w:hAnsi="Arial" w:cs="Arial"/>
        </w:rPr>
        <w:t xml:space="preserve">    wszelkie ustalenia dokonane w toku odbioru, jak też terminy wyznaczone na usunięcie </w:t>
      </w:r>
    </w:p>
    <w:p w14:paraId="745CC85F" w14:textId="77777777" w:rsidR="00A65948" w:rsidRPr="006740A6" w:rsidRDefault="00A65948" w:rsidP="00A65948">
      <w:pPr>
        <w:suppressAutoHyphens/>
        <w:jc w:val="both"/>
        <w:rPr>
          <w:rFonts w:ascii="Arial" w:hAnsi="Arial" w:cs="Arial"/>
        </w:rPr>
      </w:pPr>
      <w:r w:rsidRPr="006740A6">
        <w:rPr>
          <w:rFonts w:ascii="Arial" w:hAnsi="Arial" w:cs="Arial"/>
        </w:rPr>
        <w:t xml:space="preserve">    stwierdzonych przy odbiorze wad.</w:t>
      </w:r>
    </w:p>
    <w:p w14:paraId="267FE564" w14:textId="77777777" w:rsidR="00A65948" w:rsidRPr="006740A6" w:rsidRDefault="00A65948" w:rsidP="00A65948">
      <w:pPr>
        <w:suppressAutoHyphens/>
        <w:jc w:val="both"/>
        <w:rPr>
          <w:rFonts w:ascii="Arial" w:hAnsi="Arial" w:cs="Arial"/>
        </w:rPr>
      </w:pPr>
      <w:r w:rsidRPr="006740A6">
        <w:rPr>
          <w:rFonts w:ascii="Arial" w:hAnsi="Arial" w:cs="Arial"/>
        </w:rPr>
        <w:t xml:space="preserve">7. Wykonawca jest zobowiązany do zawiadomienia Zamawiającego o usunięciu wad oraz </w:t>
      </w:r>
    </w:p>
    <w:p w14:paraId="138FF0FE" w14:textId="77777777" w:rsidR="00A65948" w:rsidRPr="006740A6" w:rsidRDefault="00A65948" w:rsidP="00A65948">
      <w:pPr>
        <w:suppressAutoHyphens/>
        <w:jc w:val="both"/>
        <w:rPr>
          <w:rFonts w:ascii="Arial" w:hAnsi="Arial" w:cs="Arial"/>
        </w:rPr>
      </w:pPr>
      <w:r w:rsidRPr="006740A6">
        <w:rPr>
          <w:rFonts w:ascii="Arial" w:hAnsi="Arial" w:cs="Arial"/>
        </w:rPr>
        <w:t xml:space="preserve">    do żądania wyznaczenia terminu na odbiór zakwestionowanych poprzednio robót jako </w:t>
      </w:r>
    </w:p>
    <w:p w14:paraId="141CF494" w14:textId="77777777" w:rsidR="00A65948" w:rsidRPr="006740A6" w:rsidRDefault="00A65948" w:rsidP="00A65948">
      <w:pPr>
        <w:suppressAutoHyphens/>
        <w:jc w:val="both"/>
        <w:rPr>
          <w:rFonts w:ascii="Arial" w:hAnsi="Arial" w:cs="Arial"/>
        </w:rPr>
      </w:pPr>
      <w:r w:rsidRPr="006740A6">
        <w:rPr>
          <w:rFonts w:ascii="Arial" w:hAnsi="Arial" w:cs="Arial"/>
        </w:rPr>
        <w:t xml:space="preserve">    wadliwych</w:t>
      </w:r>
    </w:p>
    <w:p w14:paraId="35DF7D00" w14:textId="77777777" w:rsidR="00A65948" w:rsidRPr="006740A6" w:rsidRDefault="00A65948" w:rsidP="00A65948">
      <w:pPr>
        <w:suppressAutoHyphens/>
        <w:jc w:val="both"/>
        <w:rPr>
          <w:rFonts w:ascii="Arial" w:hAnsi="Arial" w:cs="Arial"/>
        </w:rPr>
      </w:pPr>
      <w:r w:rsidRPr="006740A6">
        <w:rPr>
          <w:rFonts w:ascii="Arial" w:hAnsi="Arial" w:cs="Arial"/>
        </w:rPr>
        <w:t xml:space="preserve">8.  Po protokolarnym stwierdzeniu usunięcia wad stwierdzonych przy odbiorze oraz w </w:t>
      </w:r>
    </w:p>
    <w:p w14:paraId="59CB3B6B" w14:textId="77777777" w:rsidR="00A65948" w:rsidRPr="006740A6" w:rsidRDefault="00A65948" w:rsidP="00A65948">
      <w:pPr>
        <w:suppressAutoHyphens/>
        <w:jc w:val="both"/>
        <w:rPr>
          <w:rFonts w:ascii="Arial" w:hAnsi="Arial" w:cs="Arial"/>
        </w:rPr>
      </w:pPr>
      <w:r w:rsidRPr="006740A6">
        <w:rPr>
          <w:rFonts w:ascii="Arial" w:hAnsi="Arial" w:cs="Arial"/>
        </w:rPr>
        <w:t xml:space="preserve">     okresie gwarancji, rozpoczynają swój bieg terminy na zwrot zabezpieczenia należytego </w:t>
      </w:r>
    </w:p>
    <w:p w14:paraId="64B37094" w14:textId="77777777" w:rsidR="00A65948" w:rsidRPr="006740A6" w:rsidRDefault="00A65948" w:rsidP="00A65948">
      <w:pPr>
        <w:suppressAutoHyphens/>
        <w:jc w:val="both"/>
        <w:rPr>
          <w:rFonts w:ascii="Arial" w:hAnsi="Arial" w:cs="Arial"/>
        </w:rPr>
      </w:pPr>
      <w:r w:rsidRPr="006740A6">
        <w:rPr>
          <w:rFonts w:ascii="Arial" w:hAnsi="Arial" w:cs="Arial"/>
        </w:rPr>
        <w:t xml:space="preserve">     wyko</w:t>
      </w:r>
      <w:r w:rsidR="00AD6FBD">
        <w:rPr>
          <w:rFonts w:ascii="Arial" w:hAnsi="Arial" w:cs="Arial"/>
        </w:rPr>
        <w:t>nania umowy, o którym mowa w § 8</w:t>
      </w:r>
      <w:r w:rsidRPr="006740A6">
        <w:rPr>
          <w:rFonts w:ascii="Arial" w:hAnsi="Arial" w:cs="Arial"/>
        </w:rPr>
        <w:t xml:space="preserve"> niniejszej Umowy.</w:t>
      </w:r>
    </w:p>
    <w:p w14:paraId="52F2CF82" w14:textId="77777777" w:rsidR="00A65948" w:rsidRPr="006740A6" w:rsidRDefault="00A65948" w:rsidP="00A65948">
      <w:pPr>
        <w:suppressAutoHyphens/>
        <w:jc w:val="both"/>
        <w:rPr>
          <w:rFonts w:ascii="Arial" w:hAnsi="Arial" w:cs="Arial"/>
        </w:rPr>
      </w:pPr>
      <w:r w:rsidRPr="006740A6">
        <w:rPr>
          <w:rFonts w:ascii="Arial" w:hAnsi="Arial" w:cs="Arial"/>
        </w:rPr>
        <w:t>9. Odbiór pogwarancyjny dokonywany jest przez Zamawiającego przy współudziale</w:t>
      </w:r>
    </w:p>
    <w:p w14:paraId="480F7DBA" w14:textId="77777777" w:rsidR="00A65948" w:rsidRPr="006740A6" w:rsidRDefault="00A65948" w:rsidP="00A65948">
      <w:pPr>
        <w:suppressAutoHyphens/>
        <w:jc w:val="both"/>
        <w:rPr>
          <w:rFonts w:ascii="Arial" w:hAnsi="Arial" w:cs="Arial"/>
        </w:rPr>
      </w:pPr>
      <w:r w:rsidRPr="006740A6">
        <w:rPr>
          <w:rFonts w:ascii="Arial" w:hAnsi="Arial" w:cs="Arial"/>
        </w:rPr>
        <w:t xml:space="preserve">    Wykonawcy. Termin odbioru Zamawiający zobowiązany jest wyznaczyć przed upływem  </w:t>
      </w:r>
    </w:p>
    <w:p w14:paraId="155717B3" w14:textId="77777777" w:rsidR="00A65948" w:rsidRPr="006740A6" w:rsidRDefault="00A65948" w:rsidP="00A65948">
      <w:pPr>
        <w:suppressAutoHyphens/>
        <w:jc w:val="both"/>
        <w:rPr>
          <w:rFonts w:ascii="Arial" w:hAnsi="Arial" w:cs="Arial"/>
        </w:rPr>
      </w:pPr>
      <w:r w:rsidRPr="006740A6">
        <w:rPr>
          <w:rFonts w:ascii="Arial" w:hAnsi="Arial" w:cs="Arial"/>
        </w:rPr>
        <w:t xml:space="preserve">     terminu gwarancji i zawiadomić o nim Wykonawcę co najmniej na 7 dni przed </w:t>
      </w:r>
    </w:p>
    <w:p w14:paraId="4934DA4F" w14:textId="77777777" w:rsidR="00A65948" w:rsidRPr="006740A6" w:rsidRDefault="00A65948" w:rsidP="00A65948">
      <w:pPr>
        <w:suppressAutoHyphens/>
        <w:jc w:val="both"/>
        <w:rPr>
          <w:rFonts w:ascii="Arial" w:hAnsi="Arial" w:cs="Arial"/>
        </w:rPr>
      </w:pPr>
      <w:r w:rsidRPr="006740A6">
        <w:rPr>
          <w:rFonts w:ascii="Arial" w:hAnsi="Arial" w:cs="Arial"/>
        </w:rPr>
        <w:t xml:space="preserve">     wyznaczoną  datą odbioru. Protokół odbioru sporządza Zamawiający i doręcza go </w:t>
      </w:r>
    </w:p>
    <w:p w14:paraId="0BA7EFF4" w14:textId="77777777" w:rsidR="00A65948" w:rsidRPr="006740A6" w:rsidRDefault="00A65948" w:rsidP="00A65948">
      <w:pPr>
        <w:suppressAutoHyphens/>
        <w:jc w:val="both"/>
        <w:rPr>
          <w:rFonts w:ascii="Arial" w:hAnsi="Arial" w:cs="Arial"/>
        </w:rPr>
      </w:pPr>
      <w:r w:rsidRPr="006740A6">
        <w:rPr>
          <w:rFonts w:ascii="Arial" w:hAnsi="Arial" w:cs="Arial"/>
        </w:rPr>
        <w:lastRenderedPageBreak/>
        <w:t xml:space="preserve">     Wykonawcy w dniu dokonania odbioru.</w:t>
      </w:r>
    </w:p>
    <w:p w14:paraId="44AD22A8" w14:textId="77777777" w:rsidR="00A65948" w:rsidRPr="006E655B" w:rsidRDefault="00A65948" w:rsidP="00A65948">
      <w:pPr>
        <w:numPr>
          <w:ilvl w:val="0"/>
          <w:numId w:val="3"/>
        </w:numPr>
        <w:suppressAutoHyphens/>
        <w:jc w:val="both"/>
        <w:rPr>
          <w:rFonts w:ascii="Arial" w:hAnsi="Arial" w:cs="Arial"/>
        </w:rPr>
      </w:pPr>
      <w:r w:rsidRPr="006E655B">
        <w:rPr>
          <w:rFonts w:ascii="Arial" w:hAnsi="Arial" w:cs="Arial"/>
        </w:rPr>
        <w:t xml:space="preserve">Przeglądy w okresie gwarancji dokonywane będą przez </w:t>
      </w:r>
      <w:r>
        <w:rPr>
          <w:rFonts w:ascii="Arial" w:hAnsi="Arial" w:cs="Arial"/>
        </w:rPr>
        <w:t>Wykonawcę robót z udziałem Z</w:t>
      </w:r>
      <w:r w:rsidRPr="006E655B">
        <w:rPr>
          <w:rFonts w:ascii="Arial" w:hAnsi="Arial" w:cs="Arial"/>
        </w:rPr>
        <w:t>amawiającego każdorazowo na pisemny wniosek Zamawiającego. Zamawiający otrzymuje protokół  z przeglądu zawierający opis stwierdzonych usterek i termin ich usunięcia.</w:t>
      </w:r>
    </w:p>
    <w:p w14:paraId="411757A8" w14:textId="77777777" w:rsidR="00A65948" w:rsidRPr="006740A6" w:rsidRDefault="00A65948" w:rsidP="00A65948">
      <w:pPr>
        <w:suppressAutoHyphens/>
        <w:ind w:left="851" w:hanging="143"/>
        <w:jc w:val="both"/>
        <w:rPr>
          <w:rFonts w:ascii="Arial" w:hAnsi="Arial" w:cs="Arial"/>
        </w:rPr>
      </w:pPr>
    </w:p>
    <w:p w14:paraId="378A8C97" w14:textId="77777777" w:rsidR="00A65948" w:rsidRPr="006740A6" w:rsidRDefault="00966356" w:rsidP="00A65948">
      <w:pPr>
        <w:suppressAutoHyphens/>
        <w:jc w:val="both"/>
        <w:rPr>
          <w:rFonts w:ascii="Arial" w:hAnsi="Arial" w:cs="Arial"/>
          <w:b/>
        </w:rPr>
      </w:pPr>
      <w:r>
        <w:rPr>
          <w:rFonts w:ascii="Arial" w:hAnsi="Arial" w:cs="Arial"/>
          <w:b/>
        </w:rPr>
        <w:t>§ 7</w:t>
      </w:r>
      <w:r w:rsidR="00A65948" w:rsidRPr="006740A6">
        <w:rPr>
          <w:rFonts w:ascii="Arial" w:hAnsi="Arial" w:cs="Arial"/>
          <w:b/>
        </w:rPr>
        <w:t>. Wynagrodzenie i sposób rozliczeń</w:t>
      </w:r>
    </w:p>
    <w:p w14:paraId="59405E69" w14:textId="77777777" w:rsidR="00A65948" w:rsidRPr="006740A6" w:rsidRDefault="00A65948" w:rsidP="00A65948">
      <w:pPr>
        <w:suppressAutoHyphens/>
        <w:jc w:val="both"/>
        <w:rPr>
          <w:rFonts w:ascii="Arial" w:hAnsi="Arial" w:cs="Arial"/>
        </w:rPr>
      </w:pPr>
      <w:r w:rsidRPr="006740A6">
        <w:rPr>
          <w:rFonts w:ascii="Arial" w:hAnsi="Arial" w:cs="Arial"/>
        </w:rPr>
        <w:t xml:space="preserve">1. Strony ustalają wynagrodzenie ryczałtowe z tytułu wykonania przedmiotu umowy na </w:t>
      </w:r>
    </w:p>
    <w:p w14:paraId="1572CF05" w14:textId="77777777" w:rsidR="00A65948" w:rsidRPr="006740A6" w:rsidRDefault="00A65948" w:rsidP="00A65948">
      <w:pPr>
        <w:suppressAutoHyphens/>
        <w:jc w:val="both"/>
        <w:rPr>
          <w:rFonts w:ascii="Arial" w:hAnsi="Arial" w:cs="Arial"/>
        </w:rPr>
      </w:pPr>
      <w:r w:rsidRPr="006740A6">
        <w:rPr>
          <w:rFonts w:ascii="Arial" w:hAnsi="Arial" w:cs="Arial"/>
        </w:rPr>
        <w:t xml:space="preserve">   kwotę w wysokości </w:t>
      </w:r>
      <w:r w:rsidRPr="006740A6">
        <w:rPr>
          <w:rFonts w:ascii="Arial" w:hAnsi="Arial" w:cs="Arial"/>
          <w:b/>
        </w:rPr>
        <w:t>netto ……….. zł</w:t>
      </w:r>
      <w:r w:rsidRPr="006740A6">
        <w:rPr>
          <w:rFonts w:ascii="Arial" w:hAnsi="Arial" w:cs="Arial"/>
        </w:rPr>
        <w:t xml:space="preserve"> </w:t>
      </w:r>
      <w:r w:rsidRPr="006740A6">
        <w:rPr>
          <w:rFonts w:ascii="Arial" w:hAnsi="Arial" w:cs="Arial"/>
          <w:b/>
        </w:rPr>
        <w:t>(słownie: ………złotych)</w:t>
      </w:r>
      <w:r w:rsidRPr="006740A6">
        <w:rPr>
          <w:rFonts w:ascii="Arial" w:hAnsi="Arial" w:cs="Arial"/>
        </w:rPr>
        <w:t xml:space="preserve"> plus należny podatek VAT     </w:t>
      </w:r>
    </w:p>
    <w:p w14:paraId="707CA35E" w14:textId="77777777" w:rsidR="00A65948" w:rsidRDefault="00A65948" w:rsidP="00A65948">
      <w:pPr>
        <w:suppressAutoHyphens/>
        <w:jc w:val="both"/>
        <w:rPr>
          <w:rFonts w:ascii="Arial" w:hAnsi="Arial" w:cs="Arial"/>
          <w:b/>
        </w:rPr>
      </w:pPr>
      <w:r w:rsidRPr="006740A6">
        <w:rPr>
          <w:rFonts w:ascii="Arial" w:hAnsi="Arial" w:cs="Arial"/>
        </w:rPr>
        <w:t xml:space="preserve">    w  wysokości </w:t>
      </w:r>
      <w:r w:rsidRPr="006740A6">
        <w:rPr>
          <w:rFonts w:ascii="Arial" w:hAnsi="Arial" w:cs="Arial"/>
          <w:b/>
        </w:rPr>
        <w:t>……. zł</w:t>
      </w:r>
      <w:r w:rsidRPr="006740A6">
        <w:rPr>
          <w:rFonts w:ascii="Arial" w:hAnsi="Arial" w:cs="Arial"/>
        </w:rPr>
        <w:t xml:space="preserve"> co łącznie stanowi kwotę </w:t>
      </w:r>
      <w:r w:rsidRPr="006740A6">
        <w:rPr>
          <w:rFonts w:ascii="Arial" w:hAnsi="Arial" w:cs="Arial"/>
          <w:b/>
        </w:rPr>
        <w:t>brutto ……. zł (słownie: …….. złotych)</w:t>
      </w:r>
      <w:r>
        <w:rPr>
          <w:rFonts w:ascii="Arial" w:hAnsi="Arial" w:cs="Arial"/>
          <w:b/>
        </w:rPr>
        <w:t>.</w:t>
      </w:r>
    </w:p>
    <w:p w14:paraId="789441F5" w14:textId="77777777" w:rsidR="00A65948" w:rsidRPr="00354576" w:rsidRDefault="00A65948" w:rsidP="00A65948">
      <w:pPr>
        <w:suppressAutoHyphens/>
        <w:jc w:val="both"/>
        <w:rPr>
          <w:rFonts w:ascii="Arial" w:hAnsi="Arial" w:cs="Arial"/>
        </w:rPr>
      </w:pPr>
      <w:r w:rsidRPr="00354576">
        <w:rPr>
          <w:rFonts w:ascii="Arial" w:hAnsi="Arial" w:cs="Arial"/>
        </w:rPr>
        <w:t>2.</w:t>
      </w:r>
      <w:r>
        <w:rPr>
          <w:rFonts w:ascii="Arial" w:hAnsi="Arial" w:cs="Arial"/>
          <w:b/>
        </w:rPr>
        <w:t xml:space="preserve"> </w:t>
      </w:r>
      <w:r w:rsidRPr="00354576">
        <w:rPr>
          <w:rFonts w:ascii="Arial" w:hAnsi="Arial" w:cs="Arial"/>
        </w:rPr>
        <w:t xml:space="preserve">Płatność zostanie dokonana z zastosowaniem Mechanizmu Podzielnej Płatności              </w:t>
      </w:r>
    </w:p>
    <w:p w14:paraId="6AB35B19" w14:textId="77777777" w:rsidR="00A65948" w:rsidRDefault="00A65948" w:rsidP="00A65948">
      <w:pPr>
        <w:suppressAutoHyphens/>
        <w:jc w:val="both"/>
        <w:rPr>
          <w:rFonts w:ascii="Arial" w:hAnsi="Arial" w:cs="Arial"/>
        </w:rPr>
      </w:pPr>
      <w:r w:rsidRPr="00354576">
        <w:rPr>
          <w:rFonts w:ascii="Arial" w:hAnsi="Arial" w:cs="Arial"/>
        </w:rPr>
        <w:t xml:space="preserve">   </w:t>
      </w:r>
      <w:r>
        <w:rPr>
          <w:rFonts w:ascii="Arial" w:hAnsi="Arial" w:cs="Arial"/>
        </w:rPr>
        <w:t>(</w:t>
      </w:r>
      <w:r w:rsidRPr="00354576">
        <w:rPr>
          <w:rFonts w:ascii="Arial" w:hAnsi="Arial" w:cs="Arial"/>
        </w:rPr>
        <w:t xml:space="preserve">MPP) na konto otwarte na terytorium Rzeczpospolitej Polskiej, </w:t>
      </w:r>
      <w:r>
        <w:rPr>
          <w:rFonts w:ascii="Arial" w:hAnsi="Arial" w:cs="Arial"/>
        </w:rPr>
        <w:t xml:space="preserve">wskazane w tzw.          </w:t>
      </w:r>
    </w:p>
    <w:p w14:paraId="7DBABB19" w14:textId="77777777" w:rsidR="00A65948" w:rsidRDefault="00A65948" w:rsidP="00A65948">
      <w:pPr>
        <w:suppressAutoHyphens/>
        <w:jc w:val="both"/>
        <w:rPr>
          <w:rFonts w:ascii="Arial" w:hAnsi="Arial" w:cs="Arial"/>
        </w:rPr>
      </w:pPr>
      <w:r>
        <w:rPr>
          <w:rFonts w:ascii="Arial" w:hAnsi="Arial" w:cs="Arial"/>
        </w:rPr>
        <w:t xml:space="preserve">   „</w:t>
      </w:r>
      <w:r w:rsidRPr="00354576">
        <w:rPr>
          <w:rFonts w:ascii="Arial" w:hAnsi="Arial" w:cs="Arial"/>
        </w:rPr>
        <w:t xml:space="preserve">Białej liście podatników VAT” zamieszczonej na stronie Ministerstwa Finansów, pod </w:t>
      </w:r>
    </w:p>
    <w:p w14:paraId="7FA8B94C" w14:textId="77777777" w:rsidR="00A65948" w:rsidRPr="00354576" w:rsidRDefault="00A65948" w:rsidP="00A65948">
      <w:pPr>
        <w:suppressAutoHyphens/>
        <w:jc w:val="both"/>
        <w:rPr>
          <w:rFonts w:ascii="Arial" w:hAnsi="Arial" w:cs="Arial"/>
        </w:rPr>
      </w:pPr>
      <w:r>
        <w:rPr>
          <w:rFonts w:ascii="Arial" w:hAnsi="Arial" w:cs="Arial"/>
        </w:rPr>
        <w:t xml:space="preserve">    </w:t>
      </w:r>
      <w:r w:rsidRPr="00354576">
        <w:rPr>
          <w:rFonts w:ascii="Arial" w:hAnsi="Arial" w:cs="Arial"/>
        </w:rPr>
        <w:t>rygorem odmowy zapłaty”</w:t>
      </w:r>
    </w:p>
    <w:p w14:paraId="06D98556" w14:textId="77777777" w:rsidR="00A65948" w:rsidRPr="006740A6" w:rsidRDefault="00A65948" w:rsidP="00A65948">
      <w:pPr>
        <w:suppressAutoHyphens/>
        <w:jc w:val="both"/>
        <w:rPr>
          <w:rFonts w:ascii="Arial" w:hAnsi="Arial" w:cs="Arial"/>
        </w:rPr>
      </w:pPr>
      <w:r>
        <w:rPr>
          <w:rFonts w:ascii="Arial" w:hAnsi="Arial" w:cs="Arial"/>
        </w:rPr>
        <w:t>3</w:t>
      </w:r>
      <w:r w:rsidRPr="006740A6">
        <w:rPr>
          <w:rFonts w:ascii="Arial" w:hAnsi="Arial" w:cs="Arial"/>
        </w:rPr>
        <w:t xml:space="preserve">. Należność, określona ust. 1, zostanie uregulowana przelewem na konto Wykonawcy, w </w:t>
      </w:r>
    </w:p>
    <w:p w14:paraId="61DCD6EF" w14:textId="77777777" w:rsidR="00A65948" w:rsidRPr="006740A6" w:rsidRDefault="00A65948" w:rsidP="00A65948">
      <w:pPr>
        <w:suppressAutoHyphens/>
        <w:jc w:val="both"/>
        <w:rPr>
          <w:rFonts w:ascii="Arial" w:hAnsi="Arial" w:cs="Arial"/>
        </w:rPr>
      </w:pPr>
      <w:r w:rsidRPr="006740A6">
        <w:rPr>
          <w:rFonts w:ascii="Arial" w:hAnsi="Arial" w:cs="Arial"/>
        </w:rPr>
        <w:t xml:space="preserve">    terminie do </w:t>
      </w:r>
      <w:r w:rsidR="00DE327A">
        <w:rPr>
          <w:rFonts w:ascii="Arial" w:hAnsi="Arial" w:cs="Arial"/>
          <w:b/>
        </w:rPr>
        <w:t>14</w:t>
      </w:r>
      <w:r w:rsidRPr="006740A6">
        <w:rPr>
          <w:rFonts w:ascii="Arial" w:hAnsi="Arial" w:cs="Arial"/>
          <w:b/>
        </w:rPr>
        <w:t xml:space="preserve"> dni</w:t>
      </w:r>
      <w:r w:rsidRPr="006740A6">
        <w:rPr>
          <w:rFonts w:ascii="Arial" w:hAnsi="Arial" w:cs="Arial"/>
        </w:rPr>
        <w:t xml:space="preserve"> od daty otrzymania faktury wystawionej na podstawie zatwierdzonego </w:t>
      </w:r>
    </w:p>
    <w:p w14:paraId="702E6C7B" w14:textId="77777777" w:rsidR="00A65948" w:rsidRPr="006740A6" w:rsidRDefault="00A65948" w:rsidP="00A65948">
      <w:pPr>
        <w:suppressAutoHyphens/>
        <w:jc w:val="both"/>
        <w:rPr>
          <w:rFonts w:ascii="Arial" w:hAnsi="Arial" w:cs="Arial"/>
        </w:rPr>
      </w:pPr>
      <w:r w:rsidRPr="006740A6">
        <w:rPr>
          <w:rFonts w:ascii="Arial" w:hAnsi="Arial" w:cs="Arial"/>
        </w:rPr>
        <w:t xml:space="preserve">    przez Zamawiającego protokołu odbioru końcowego.</w:t>
      </w:r>
    </w:p>
    <w:p w14:paraId="4004ACD6" w14:textId="77777777" w:rsidR="00A65948" w:rsidRPr="006740A6" w:rsidRDefault="00A65948" w:rsidP="00A65948">
      <w:pPr>
        <w:suppressAutoHyphens/>
        <w:jc w:val="both"/>
        <w:rPr>
          <w:rFonts w:ascii="Arial" w:hAnsi="Arial" w:cs="Arial"/>
        </w:rPr>
      </w:pPr>
      <w:r>
        <w:rPr>
          <w:rFonts w:ascii="Arial" w:hAnsi="Arial" w:cs="Arial"/>
        </w:rPr>
        <w:t>4</w:t>
      </w:r>
      <w:r w:rsidRPr="006740A6">
        <w:rPr>
          <w:rFonts w:ascii="Arial" w:hAnsi="Arial" w:cs="Arial"/>
        </w:rPr>
        <w:t xml:space="preserve">.  Wynagrodzenie ryczałtowe o którym mowa w ust. 1 obejmuje wszystkie koszty związane  </w:t>
      </w:r>
    </w:p>
    <w:p w14:paraId="0E6754DA" w14:textId="77777777" w:rsidR="00A65948" w:rsidRPr="006740A6" w:rsidRDefault="00A65948" w:rsidP="00A65948">
      <w:pPr>
        <w:suppressAutoHyphens/>
        <w:jc w:val="both"/>
        <w:rPr>
          <w:rFonts w:ascii="Arial" w:hAnsi="Arial" w:cs="Arial"/>
        </w:rPr>
      </w:pPr>
      <w:r w:rsidRPr="006740A6">
        <w:rPr>
          <w:rFonts w:ascii="Arial" w:hAnsi="Arial" w:cs="Arial"/>
        </w:rPr>
        <w:t xml:space="preserve">     z realizacją robót, w tym ryzyko Wykonawcy z tytułu oszacowania wszelkich </w:t>
      </w:r>
    </w:p>
    <w:p w14:paraId="2D2EF122" w14:textId="77777777" w:rsidR="00A65948" w:rsidRPr="006740A6" w:rsidRDefault="00A65948" w:rsidP="00A65948">
      <w:pPr>
        <w:suppressAutoHyphens/>
        <w:jc w:val="both"/>
        <w:rPr>
          <w:rFonts w:ascii="Arial" w:hAnsi="Arial" w:cs="Arial"/>
        </w:rPr>
      </w:pPr>
      <w:r w:rsidRPr="006740A6">
        <w:rPr>
          <w:rFonts w:ascii="Arial" w:hAnsi="Arial" w:cs="Arial"/>
        </w:rPr>
        <w:t xml:space="preserve">     kosztów związanych z realizacją przedmiotu umowy, a także oddziaływania innych </w:t>
      </w:r>
    </w:p>
    <w:p w14:paraId="7CE57931" w14:textId="77777777" w:rsidR="00A65948" w:rsidRPr="006740A6" w:rsidRDefault="00A65948" w:rsidP="00A65948">
      <w:pPr>
        <w:suppressAutoHyphens/>
        <w:jc w:val="both"/>
        <w:rPr>
          <w:rFonts w:ascii="Arial" w:hAnsi="Arial" w:cs="Arial"/>
        </w:rPr>
      </w:pPr>
      <w:r w:rsidRPr="006740A6">
        <w:rPr>
          <w:rFonts w:ascii="Arial" w:hAnsi="Arial" w:cs="Arial"/>
        </w:rPr>
        <w:t xml:space="preserve">    czynników  mających lub mogących mieć wpływ na koszty.</w:t>
      </w:r>
    </w:p>
    <w:p w14:paraId="0A6756D3" w14:textId="77777777" w:rsidR="00A65948" w:rsidRPr="006740A6" w:rsidRDefault="00A65948" w:rsidP="00A65948">
      <w:pPr>
        <w:suppressAutoHyphens/>
        <w:jc w:val="both"/>
        <w:rPr>
          <w:rFonts w:ascii="Arial" w:hAnsi="Arial" w:cs="Arial"/>
        </w:rPr>
      </w:pPr>
      <w:r>
        <w:rPr>
          <w:rFonts w:ascii="Arial" w:hAnsi="Arial" w:cs="Arial"/>
        </w:rPr>
        <w:t>5</w:t>
      </w:r>
      <w:r w:rsidRPr="006740A6">
        <w:rPr>
          <w:rFonts w:ascii="Arial" w:hAnsi="Arial" w:cs="Arial"/>
        </w:rPr>
        <w:t xml:space="preserve">. Niedoszacowanie, pominięcie oraz brak rozpoznania zakresu przedmiotu umowy nie          </w:t>
      </w:r>
    </w:p>
    <w:p w14:paraId="397A803E" w14:textId="77777777" w:rsidR="00966356" w:rsidRDefault="00A65948" w:rsidP="00A65948">
      <w:pPr>
        <w:suppressAutoHyphens/>
        <w:jc w:val="both"/>
        <w:rPr>
          <w:rFonts w:ascii="Arial" w:hAnsi="Arial" w:cs="Arial"/>
        </w:rPr>
      </w:pPr>
      <w:r w:rsidRPr="006740A6">
        <w:rPr>
          <w:rFonts w:ascii="Arial" w:hAnsi="Arial" w:cs="Arial"/>
        </w:rPr>
        <w:t xml:space="preserve">    może być podstawą do żądania zmiany wynagrodzenia ryczałtowego określonego w </w:t>
      </w:r>
      <w:r w:rsidR="00966356">
        <w:rPr>
          <w:rFonts w:ascii="Arial" w:hAnsi="Arial" w:cs="Arial"/>
        </w:rPr>
        <w:t xml:space="preserve">             </w:t>
      </w:r>
    </w:p>
    <w:p w14:paraId="2B96AF14" w14:textId="77777777" w:rsidR="00A65948" w:rsidRPr="006740A6" w:rsidRDefault="00966356" w:rsidP="00A65948">
      <w:pPr>
        <w:suppressAutoHyphens/>
        <w:jc w:val="both"/>
        <w:rPr>
          <w:rFonts w:ascii="Arial" w:hAnsi="Arial" w:cs="Arial"/>
        </w:rPr>
      </w:pPr>
      <w:r>
        <w:rPr>
          <w:rFonts w:ascii="Arial" w:hAnsi="Arial" w:cs="Arial"/>
        </w:rPr>
        <w:t xml:space="preserve">     </w:t>
      </w:r>
      <w:r w:rsidR="00A65948" w:rsidRPr="006740A6">
        <w:rPr>
          <w:rFonts w:ascii="Arial" w:hAnsi="Arial" w:cs="Arial"/>
        </w:rPr>
        <w:t>ust</w:t>
      </w:r>
      <w:r>
        <w:rPr>
          <w:rFonts w:ascii="Arial" w:hAnsi="Arial" w:cs="Arial"/>
        </w:rPr>
        <w:t>.</w:t>
      </w:r>
      <w:r w:rsidR="00A65948" w:rsidRPr="006740A6">
        <w:rPr>
          <w:rFonts w:ascii="Arial" w:hAnsi="Arial" w:cs="Arial"/>
        </w:rPr>
        <w:t xml:space="preserve"> 1 niniejszego paragrafu. </w:t>
      </w:r>
    </w:p>
    <w:p w14:paraId="4EC762F6" w14:textId="77777777" w:rsidR="00A65948" w:rsidRPr="006740A6" w:rsidRDefault="00A65948" w:rsidP="00A65948">
      <w:pPr>
        <w:suppressAutoHyphens/>
        <w:jc w:val="both"/>
        <w:rPr>
          <w:rFonts w:ascii="Arial" w:hAnsi="Arial" w:cs="Arial"/>
        </w:rPr>
      </w:pPr>
      <w:r>
        <w:rPr>
          <w:rFonts w:ascii="Arial" w:hAnsi="Arial" w:cs="Arial"/>
        </w:rPr>
        <w:t>6</w:t>
      </w:r>
      <w:r w:rsidRPr="006740A6">
        <w:rPr>
          <w:rFonts w:ascii="Arial" w:hAnsi="Arial" w:cs="Arial"/>
        </w:rPr>
        <w:t xml:space="preserve">. Warunkiem zapłaty przez Zamawiającego należnego wynagrodzenia za odebrane </w:t>
      </w:r>
    </w:p>
    <w:p w14:paraId="522C6942" w14:textId="77777777" w:rsidR="00A65948" w:rsidRPr="006740A6" w:rsidRDefault="00A65948" w:rsidP="00A65948">
      <w:pPr>
        <w:suppressAutoHyphens/>
        <w:jc w:val="both"/>
        <w:rPr>
          <w:rFonts w:ascii="Arial" w:hAnsi="Arial" w:cs="Arial"/>
        </w:rPr>
      </w:pPr>
      <w:r w:rsidRPr="006740A6">
        <w:rPr>
          <w:rFonts w:ascii="Arial" w:hAnsi="Arial" w:cs="Arial"/>
        </w:rPr>
        <w:t xml:space="preserve">     roboty budowlane jest przedstawienie dowodów zapłaty wymagalnego wynagrodzenia </w:t>
      </w:r>
    </w:p>
    <w:p w14:paraId="0CCEE66A" w14:textId="77777777" w:rsidR="00A65948" w:rsidRPr="006740A6" w:rsidRDefault="00A65948" w:rsidP="00A65948">
      <w:pPr>
        <w:suppressAutoHyphens/>
        <w:jc w:val="both"/>
        <w:rPr>
          <w:rFonts w:ascii="Arial" w:hAnsi="Arial" w:cs="Arial"/>
        </w:rPr>
      </w:pPr>
      <w:r w:rsidRPr="006740A6">
        <w:rPr>
          <w:rFonts w:ascii="Arial" w:hAnsi="Arial" w:cs="Arial"/>
        </w:rPr>
        <w:t xml:space="preserve">     (jeżeli będą brali udział w realizacji inwestycji) podwykonawcom i dalszym </w:t>
      </w:r>
    </w:p>
    <w:p w14:paraId="786A3763" w14:textId="77777777" w:rsidR="00A65948" w:rsidRPr="006740A6" w:rsidRDefault="00A65948" w:rsidP="00A65948">
      <w:pPr>
        <w:suppressAutoHyphens/>
        <w:jc w:val="both"/>
        <w:rPr>
          <w:rFonts w:ascii="Arial" w:hAnsi="Arial" w:cs="Arial"/>
        </w:rPr>
      </w:pPr>
      <w:r w:rsidRPr="006740A6">
        <w:rPr>
          <w:rFonts w:ascii="Arial" w:hAnsi="Arial" w:cs="Arial"/>
        </w:rPr>
        <w:t xml:space="preserve">    podwykonawcom, biorących udział w realizacji odebranych robót budowlanych. </w:t>
      </w:r>
    </w:p>
    <w:p w14:paraId="1DDBCABA" w14:textId="77777777" w:rsidR="00A65948" w:rsidRPr="006740A6" w:rsidRDefault="00A65948" w:rsidP="00A65948">
      <w:pPr>
        <w:suppressAutoHyphens/>
        <w:jc w:val="both"/>
        <w:rPr>
          <w:rFonts w:ascii="Arial" w:hAnsi="Arial" w:cs="Arial"/>
        </w:rPr>
      </w:pPr>
      <w:r w:rsidRPr="006740A6">
        <w:rPr>
          <w:rFonts w:ascii="Arial" w:hAnsi="Arial" w:cs="Arial"/>
        </w:rPr>
        <w:t xml:space="preserve">    Dowodami mogą być: dowód uznania rachunku podwykonawców lub dalszych </w:t>
      </w:r>
    </w:p>
    <w:p w14:paraId="13FCFB7E" w14:textId="77777777" w:rsidR="00A65948" w:rsidRPr="006740A6" w:rsidRDefault="00A65948" w:rsidP="00A65948">
      <w:pPr>
        <w:suppressAutoHyphens/>
        <w:jc w:val="both"/>
        <w:rPr>
          <w:rFonts w:ascii="Arial" w:hAnsi="Arial" w:cs="Arial"/>
        </w:rPr>
      </w:pPr>
      <w:r w:rsidRPr="006740A6">
        <w:rPr>
          <w:rFonts w:ascii="Arial" w:hAnsi="Arial" w:cs="Arial"/>
        </w:rPr>
        <w:t xml:space="preserve">    podwykonawców, oświadczenie podwykonawców lub dalszych podwykonawców o </w:t>
      </w:r>
    </w:p>
    <w:p w14:paraId="6B48D3E8" w14:textId="77777777" w:rsidR="00A65948" w:rsidRPr="006740A6" w:rsidRDefault="00A65948" w:rsidP="00A65948">
      <w:pPr>
        <w:suppressAutoHyphens/>
        <w:jc w:val="both"/>
        <w:rPr>
          <w:rFonts w:ascii="Arial" w:hAnsi="Arial" w:cs="Arial"/>
        </w:rPr>
      </w:pPr>
      <w:r w:rsidRPr="006740A6">
        <w:rPr>
          <w:rFonts w:ascii="Arial" w:hAnsi="Arial" w:cs="Arial"/>
        </w:rPr>
        <w:t xml:space="preserve">    zapłacie wymagalnego wynagrodzenia przez Wykonawcę. </w:t>
      </w:r>
    </w:p>
    <w:p w14:paraId="63F661E4" w14:textId="77777777" w:rsidR="00A65948" w:rsidRPr="006740A6" w:rsidRDefault="00A65948" w:rsidP="00A65948">
      <w:pPr>
        <w:suppressAutoHyphens/>
        <w:jc w:val="both"/>
        <w:rPr>
          <w:rFonts w:ascii="Arial" w:hAnsi="Arial" w:cs="Arial"/>
        </w:rPr>
      </w:pPr>
      <w:r>
        <w:rPr>
          <w:rFonts w:ascii="Arial" w:hAnsi="Arial" w:cs="Arial"/>
        </w:rPr>
        <w:t>7</w:t>
      </w:r>
      <w:r w:rsidRPr="006740A6">
        <w:rPr>
          <w:rFonts w:ascii="Arial" w:hAnsi="Arial" w:cs="Arial"/>
        </w:rPr>
        <w:t xml:space="preserve">. Zamawiający dokona bezpośredniej zapłaty wymagalnego wynagrodzenia </w:t>
      </w:r>
    </w:p>
    <w:p w14:paraId="7E165658" w14:textId="77777777" w:rsidR="00A65948" w:rsidRPr="006740A6" w:rsidRDefault="00A65948" w:rsidP="00A65948">
      <w:pPr>
        <w:suppressAutoHyphens/>
        <w:jc w:val="both"/>
        <w:rPr>
          <w:rFonts w:ascii="Arial" w:hAnsi="Arial" w:cs="Arial"/>
        </w:rPr>
      </w:pPr>
      <w:r w:rsidRPr="006740A6">
        <w:rPr>
          <w:rFonts w:ascii="Arial" w:hAnsi="Arial" w:cs="Arial"/>
        </w:rPr>
        <w:t xml:space="preserve">    przysługującego Podwykonawcy lub dalszemu Podwykonawcy, który zawarł </w:t>
      </w:r>
    </w:p>
    <w:p w14:paraId="39FB6B1A" w14:textId="77777777" w:rsidR="00A65948" w:rsidRPr="006740A6" w:rsidRDefault="00A65948" w:rsidP="00A65948">
      <w:pPr>
        <w:suppressAutoHyphens/>
        <w:jc w:val="both"/>
        <w:rPr>
          <w:rFonts w:ascii="Arial" w:hAnsi="Arial" w:cs="Arial"/>
        </w:rPr>
      </w:pPr>
      <w:r w:rsidRPr="006740A6">
        <w:rPr>
          <w:rFonts w:ascii="Arial" w:hAnsi="Arial" w:cs="Arial"/>
        </w:rPr>
        <w:t xml:space="preserve">    zaakceptowaną przez Zamawiającego umowę o podwykonawstwo, której przedmiotem </w:t>
      </w:r>
    </w:p>
    <w:p w14:paraId="7D48851B" w14:textId="77777777" w:rsidR="00A65948" w:rsidRPr="006740A6" w:rsidRDefault="00A65948" w:rsidP="00A65948">
      <w:pPr>
        <w:suppressAutoHyphens/>
        <w:jc w:val="both"/>
        <w:rPr>
          <w:rFonts w:ascii="Arial" w:hAnsi="Arial" w:cs="Arial"/>
        </w:rPr>
      </w:pPr>
      <w:r w:rsidRPr="006740A6">
        <w:rPr>
          <w:rFonts w:ascii="Arial" w:hAnsi="Arial" w:cs="Arial"/>
        </w:rPr>
        <w:t xml:space="preserve">    są roboty budowlane, lub który zawarł przedłożoną Zamawiającemu umowę o </w:t>
      </w:r>
    </w:p>
    <w:p w14:paraId="622753A5" w14:textId="77777777" w:rsidR="00A65948" w:rsidRPr="006740A6" w:rsidRDefault="00A65948" w:rsidP="00A65948">
      <w:pPr>
        <w:suppressAutoHyphens/>
        <w:jc w:val="both"/>
        <w:rPr>
          <w:rFonts w:ascii="Arial" w:hAnsi="Arial" w:cs="Arial"/>
        </w:rPr>
      </w:pPr>
      <w:r w:rsidRPr="006740A6">
        <w:rPr>
          <w:rFonts w:ascii="Arial" w:hAnsi="Arial" w:cs="Arial"/>
        </w:rPr>
        <w:t xml:space="preserve">    podwykonawstwo, której przedmiotem są dostawy lub usługi, w przypadku uchylenia się </w:t>
      </w:r>
    </w:p>
    <w:p w14:paraId="19C0BE14" w14:textId="77777777" w:rsidR="00A65948" w:rsidRPr="006740A6" w:rsidRDefault="00A65948" w:rsidP="00A65948">
      <w:pPr>
        <w:suppressAutoHyphens/>
        <w:jc w:val="both"/>
        <w:rPr>
          <w:rFonts w:ascii="Arial" w:hAnsi="Arial" w:cs="Arial"/>
        </w:rPr>
      </w:pPr>
      <w:r w:rsidRPr="006740A6">
        <w:rPr>
          <w:rFonts w:ascii="Arial" w:hAnsi="Arial" w:cs="Arial"/>
        </w:rPr>
        <w:t xml:space="preserve">    od obowiązku zapłaty odpowiednio przez Wykonawcę, Podwykonawcę lub dalszego </w:t>
      </w:r>
    </w:p>
    <w:p w14:paraId="1248D6A4" w14:textId="77777777" w:rsidR="00A65948" w:rsidRPr="006740A6" w:rsidRDefault="00A65948" w:rsidP="00A65948">
      <w:pPr>
        <w:suppressAutoHyphens/>
        <w:jc w:val="both"/>
        <w:rPr>
          <w:rFonts w:ascii="Arial" w:hAnsi="Arial" w:cs="Arial"/>
        </w:rPr>
      </w:pPr>
      <w:r w:rsidRPr="006740A6">
        <w:rPr>
          <w:rFonts w:ascii="Arial" w:hAnsi="Arial" w:cs="Arial"/>
        </w:rPr>
        <w:t xml:space="preserve">    Podwykonawcę.</w:t>
      </w:r>
    </w:p>
    <w:p w14:paraId="0F5F0F19" w14:textId="77777777" w:rsidR="00A65948" w:rsidRPr="006740A6" w:rsidRDefault="00A65948" w:rsidP="00A65948">
      <w:pPr>
        <w:suppressAutoHyphens/>
        <w:jc w:val="both"/>
        <w:rPr>
          <w:rFonts w:ascii="Arial" w:hAnsi="Arial" w:cs="Arial"/>
        </w:rPr>
      </w:pPr>
      <w:r>
        <w:rPr>
          <w:rFonts w:ascii="Arial" w:hAnsi="Arial" w:cs="Arial"/>
        </w:rPr>
        <w:t>8</w:t>
      </w:r>
      <w:r w:rsidRPr="006740A6">
        <w:rPr>
          <w:rFonts w:ascii="Arial" w:hAnsi="Arial" w:cs="Arial"/>
        </w:rPr>
        <w:t xml:space="preserve">. Wynagrodzenie, o którym mowa w ust. 6, dotyczy wyłącznie należności powstałych </w:t>
      </w:r>
    </w:p>
    <w:p w14:paraId="4CD2EA6D" w14:textId="77777777" w:rsidR="00A65948" w:rsidRPr="006740A6" w:rsidRDefault="00A65948" w:rsidP="00A65948">
      <w:pPr>
        <w:suppressAutoHyphens/>
        <w:jc w:val="both"/>
        <w:rPr>
          <w:rFonts w:ascii="Arial" w:hAnsi="Arial" w:cs="Arial"/>
        </w:rPr>
      </w:pPr>
      <w:r w:rsidRPr="006740A6">
        <w:rPr>
          <w:rFonts w:ascii="Arial" w:hAnsi="Arial" w:cs="Arial"/>
        </w:rPr>
        <w:t xml:space="preserve">    po zaakceptowaniu przez Zamawiającego umowy o podwykonawstwo, której </w:t>
      </w:r>
    </w:p>
    <w:p w14:paraId="52784837" w14:textId="77777777" w:rsidR="00A65948" w:rsidRPr="006740A6" w:rsidRDefault="00A65948" w:rsidP="00A65948">
      <w:pPr>
        <w:suppressAutoHyphens/>
        <w:jc w:val="both"/>
        <w:rPr>
          <w:rFonts w:ascii="Arial" w:hAnsi="Arial" w:cs="Arial"/>
        </w:rPr>
      </w:pPr>
      <w:r w:rsidRPr="006740A6">
        <w:rPr>
          <w:rFonts w:ascii="Arial" w:hAnsi="Arial" w:cs="Arial"/>
        </w:rPr>
        <w:t xml:space="preserve">    przedmiotem są roboty budowlane, lub po przedłożeniu Zamawiającemu poświadczonej </w:t>
      </w:r>
    </w:p>
    <w:p w14:paraId="6B77400B" w14:textId="77777777" w:rsidR="00A65948" w:rsidRPr="006740A6" w:rsidRDefault="00A65948" w:rsidP="00A65948">
      <w:pPr>
        <w:suppressAutoHyphens/>
        <w:jc w:val="both"/>
        <w:rPr>
          <w:rFonts w:ascii="Arial" w:hAnsi="Arial" w:cs="Arial"/>
        </w:rPr>
      </w:pPr>
      <w:r w:rsidRPr="006740A6">
        <w:rPr>
          <w:rFonts w:ascii="Arial" w:hAnsi="Arial" w:cs="Arial"/>
        </w:rPr>
        <w:t xml:space="preserve">    za zgodność z oryginałem kopii umowy o podwykonawstwo, której przedmiotem są </w:t>
      </w:r>
    </w:p>
    <w:p w14:paraId="58E0CC92" w14:textId="77777777" w:rsidR="00A65948" w:rsidRPr="006740A6" w:rsidRDefault="00A65948" w:rsidP="00A65948">
      <w:pPr>
        <w:suppressAutoHyphens/>
        <w:jc w:val="both"/>
        <w:rPr>
          <w:rFonts w:ascii="Arial" w:hAnsi="Arial" w:cs="Arial"/>
        </w:rPr>
      </w:pPr>
      <w:r w:rsidRPr="006740A6">
        <w:rPr>
          <w:rFonts w:ascii="Arial" w:hAnsi="Arial" w:cs="Arial"/>
        </w:rPr>
        <w:t xml:space="preserve">    dostawy lub usługi.</w:t>
      </w:r>
    </w:p>
    <w:p w14:paraId="4314F081" w14:textId="77777777" w:rsidR="00A65948" w:rsidRPr="006740A6" w:rsidRDefault="00A65948" w:rsidP="00A65948">
      <w:pPr>
        <w:suppressAutoHyphens/>
        <w:jc w:val="both"/>
        <w:rPr>
          <w:rFonts w:ascii="Arial" w:hAnsi="Arial" w:cs="Arial"/>
        </w:rPr>
      </w:pPr>
      <w:r>
        <w:rPr>
          <w:rFonts w:ascii="Arial" w:hAnsi="Arial" w:cs="Arial"/>
        </w:rPr>
        <w:t>9</w:t>
      </w:r>
      <w:r w:rsidRPr="006740A6">
        <w:rPr>
          <w:rFonts w:ascii="Arial" w:hAnsi="Arial" w:cs="Arial"/>
        </w:rPr>
        <w:t xml:space="preserve">. Bezpośrednia zapłata obejmuje wyłącznie należne wynagrodzenie, bez odsetek, </w:t>
      </w:r>
    </w:p>
    <w:p w14:paraId="155B5B2F" w14:textId="77777777" w:rsidR="00A65948" w:rsidRPr="006740A6" w:rsidRDefault="00A65948" w:rsidP="00A65948">
      <w:pPr>
        <w:suppressAutoHyphens/>
        <w:jc w:val="both"/>
        <w:rPr>
          <w:rFonts w:ascii="Arial" w:hAnsi="Arial" w:cs="Arial"/>
        </w:rPr>
      </w:pPr>
      <w:r w:rsidRPr="006740A6">
        <w:rPr>
          <w:rFonts w:ascii="Arial" w:hAnsi="Arial" w:cs="Arial"/>
        </w:rPr>
        <w:t xml:space="preserve">    należnych Podwykonawcy lub dalszemu Podwykonawcy. Zapłata następuje w walucie, w </w:t>
      </w:r>
    </w:p>
    <w:p w14:paraId="6CC5D723" w14:textId="77777777" w:rsidR="00A65948" w:rsidRPr="006740A6" w:rsidRDefault="00A65948" w:rsidP="00A65948">
      <w:pPr>
        <w:suppressAutoHyphens/>
        <w:jc w:val="both"/>
        <w:rPr>
          <w:rFonts w:ascii="Arial" w:hAnsi="Arial" w:cs="Arial"/>
        </w:rPr>
      </w:pPr>
      <w:r w:rsidRPr="006740A6">
        <w:rPr>
          <w:rFonts w:ascii="Arial" w:hAnsi="Arial" w:cs="Arial"/>
        </w:rPr>
        <w:t xml:space="preserve">    której rozliczna jest Umowa zawarta pomiędzy Zamawiającym a Wykonawcą.</w:t>
      </w:r>
    </w:p>
    <w:p w14:paraId="7CDB5B56" w14:textId="77777777" w:rsidR="00A65948" w:rsidRPr="006740A6" w:rsidRDefault="00A65948" w:rsidP="00A65948">
      <w:pPr>
        <w:suppressAutoHyphens/>
        <w:jc w:val="both"/>
        <w:rPr>
          <w:rFonts w:ascii="Arial" w:hAnsi="Arial" w:cs="Arial"/>
        </w:rPr>
      </w:pPr>
      <w:r>
        <w:rPr>
          <w:rFonts w:ascii="Arial" w:hAnsi="Arial" w:cs="Arial"/>
        </w:rPr>
        <w:t>10</w:t>
      </w:r>
      <w:r w:rsidRPr="006740A6">
        <w:rPr>
          <w:rFonts w:ascii="Arial" w:hAnsi="Arial" w:cs="Arial"/>
        </w:rPr>
        <w:t xml:space="preserve">. Przed dokonaniem bezpośredniej zapłaty Zamawiający wezwie Wykonawcę do </w:t>
      </w:r>
    </w:p>
    <w:p w14:paraId="064BFBBD" w14:textId="77777777" w:rsidR="00A65948" w:rsidRPr="006740A6" w:rsidRDefault="00A65948" w:rsidP="00A65948">
      <w:pPr>
        <w:suppressAutoHyphens/>
        <w:jc w:val="both"/>
        <w:rPr>
          <w:rFonts w:ascii="Arial" w:hAnsi="Arial" w:cs="Arial"/>
        </w:rPr>
      </w:pPr>
      <w:r w:rsidRPr="006740A6">
        <w:rPr>
          <w:rFonts w:ascii="Arial" w:hAnsi="Arial" w:cs="Arial"/>
        </w:rPr>
        <w:t xml:space="preserve">    zgłoszenia w terminie 7 dni od otrzymania wezwania pisemnych uwag dotyczących </w:t>
      </w:r>
    </w:p>
    <w:p w14:paraId="2C054120" w14:textId="77777777" w:rsidR="00A65948" w:rsidRPr="006740A6" w:rsidRDefault="00A65948" w:rsidP="00A65948">
      <w:pPr>
        <w:suppressAutoHyphens/>
        <w:jc w:val="both"/>
        <w:rPr>
          <w:rFonts w:ascii="Arial" w:hAnsi="Arial" w:cs="Arial"/>
        </w:rPr>
      </w:pPr>
      <w:r w:rsidRPr="006740A6">
        <w:rPr>
          <w:rFonts w:ascii="Arial" w:hAnsi="Arial" w:cs="Arial"/>
        </w:rPr>
        <w:t xml:space="preserve">    zasadności bezpośredniej zapłaty wynagrodzenia Podwykonawcy lub dalszemu </w:t>
      </w:r>
    </w:p>
    <w:p w14:paraId="60A03CB1" w14:textId="77777777" w:rsidR="00A65948" w:rsidRPr="006740A6" w:rsidRDefault="00A65948" w:rsidP="00A65948">
      <w:pPr>
        <w:suppressAutoHyphens/>
        <w:jc w:val="both"/>
        <w:rPr>
          <w:rFonts w:ascii="Arial" w:hAnsi="Arial" w:cs="Arial"/>
        </w:rPr>
      </w:pPr>
      <w:r w:rsidRPr="006740A6">
        <w:rPr>
          <w:rFonts w:ascii="Arial" w:hAnsi="Arial" w:cs="Arial"/>
        </w:rPr>
        <w:t xml:space="preserve">    Podwykonawcy.</w:t>
      </w:r>
    </w:p>
    <w:p w14:paraId="7E454ADB" w14:textId="77777777" w:rsidR="00A65948" w:rsidRPr="006740A6" w:rsidRDefault="00A65948" w:rsidP="00A65948">
      <w:pPr>
        <w:suppressAutoHyphens/>
        <w:jc w:val="both"/>
        <w:rPr>
          <w:rFonts w:ascii="Arial" w:hAnsi="Arial" w:cs="Arial"/>
        </w:rPr>
      </w:pPr>
      <w:r>
        <w:rPr>
          <w:rFonts w:ascii="Arial" w:hAnsi="Arial" w:cs="Arial"/>
        </w:rPr>
        <w:t>11</w:t>
      </w:r>
      <w:r w:rsidRPr="006740A6">
        <w:rPr>
          <w:rFonts w:ascii="Arial" w:hAnsi="Arial" w:cs="Arial"/>
        </w:rPr>
        <w:t xml:space="preserve">. W przypadku zgłoszenia przez Wykonawcę uwag we wskazanym terminie, </w:t>
      </w:r>
    </w:p>
    <w:p w14:paraId="4355BDBA" w14:textId="77777777" w:rsidR="00A65948" w:rsidRPr="006740A6" w:rsidRDefault="00A65948" w:rsidP="00A65948">
      <w:pPr>
        <w:suppressAutoHyphens/>
        <w:jc w:val="both"/>
        <w:rPr>
          <w:rFonts w:ascii="Arial" w:hAnsi="Arial" w:cs="Arial"/>
        </w:rPr>
      </w:pPr>
      <w:r w:rsidRPr="006740A6">
        <w:rPr>
          <w:rFonts w:ascii="Arial" w:hAnsi="Arial" w:cs="Arial"/>
        </w:rPr>
        <w:lastRenderedPageBreak/>
        <w:t xml:space="preserve">    Zamawiający może:</w:t>
      </w:r>
    </w:p>
    <w:p w14:paraId="4B5C6050" w14:textId="77777777" w:rsidR="00A65948" w:rsidRPr="006740A6" w:rsidRDefault="00A65948" w:rsidP="00A65948">
      <w:pPr>
        <w:numPr>
          <w:ilvl w:val="0"/>
          <w:numId w:val="25"/>
        </w:numPr>
        <w:suppressAutoHyphens/>
        <w:jc w:val="both"/>
        <w:rPr>
          <w:rFonts w:ascii="Arial" w:hAnsi="Arial" w:cs="Arial"/>
        </w:rPr>
      </w:pPr>
      <w:r w:rsidRPr="006740A6">
        <w:rPr>
          <w:rFonts w:ascii="Arial" w:hAnsi="Arial" w:cs="Arial"/>
        </w:rPr>
        <w:t xml:space="preserve">nie dokonać bezpośredniej zapłaty wynagrodzenia Podwykonawcy lub dalszemu </w:t>
      </w:r>
    </w:p>
    <w:p w14:paraId="31E7AB70" w14:textId="77777777" w:rsidR="00A65948" w:rsidRPr="006740A6" w:rsidRDefault="00A65948" w:rsidP="00A65948">
      <w:pPr>
        <w:suppressAutoHyphens/>
        <w:ind w:left="720"/>
        <w:jc w:val="both"/>
        <w:rPr>
          <w:rFonts w:ascii="Arial" w:hAnsi="Arial" w:cs="Arial"/>
        </w:rPr>
      </w:pPr>
      <w:r w:rsidRPr="006740A6">
        <w:rPr>
          <w:rFonts w:ascii="Arial" w:hAnsi="Arial" w:cs="Arial"/>
        </w:rPr>
        <w:t>Podwykonawcy, jeżeli Wykonawca wykaże niezasadność takiej zapłaty albo</w:t>
      </w:r>
    </w:p>
    <w:p w14:paraId="1FA8C161" w14:textId="77777777" w:rsidR="00A65948" w:rsidRPr="006740A6" w:rsidRDefault="00A65948" w:rsidP="00A65948">
      <w:pPr>
        <w:numPr>
          <w:ilvl w:val="0"/>
          <w:numId w:val="25"/>
        </w:numPr>
        <w:suppressAutoHyphens/>
        <w:jc w:val="both"/>
        <w:rPr>
          <w:rFonts w:ascii="Arial" w:hAnsi="Arial" w:cs="Arial"/>
        </w:rPr>
      </w:pPr>
      <w:r w:rsidRPr="006740A6">
        <w:rPr>
          <w:rFonts w:ascii="Arial" w:hAnsi="Arial" w:cs="Arial"/>
        </w:rPr>
        <w:t xml:space="preserve">złożyć do depozytu sądowego kwotę potrzebną na pokrycie wynagrodzenia </w:t>
      </w:r>
    </w:p>
    <w:p w14:paraId="280F69FA" w14:textId="77777777" w:rsidR="00A65948" w:rsidRPr="006740A6" w:rsidRDefault="00A65948" w:rsidP="00A65948">
      <w:pPr>
        <w:suppressAutoHyphens/>
        <w:ind w:left="720"/>
        <w:jc w:val="both"/>
        <w:rPr>
          <w:rFonts w:ascii="Arial" w:hAnsi="Arial" w:cs="Arial"/>
        </w:rPr>
      </w:pPr>
      <w:r w:rsidRPr="006740A6">
        <w:rPr>
          <w:rFonts w:ascii="Arial" w:hAnsi="Arial" w:cs="Arial"/>
        </w:rPr>
        <w:t>Podwykonawcy lub dalszego Podwykonawcy w przypadku istnienia zasadniczej wątpliwości Zamawiającego co do wysokości należnej zapłaty lub podmiotu, któremu płatność się należy, albo</w:t>
      </w:r>
    </w:p>
    <w:p w14:paraId="72615716" w14:textId="77777777" w:rsidR="00A65948" w:rsidRPr="006740A6" w:rsidRDefault="00A65948" w:rsidP="00A65948">
      <w:pPr>
        <w:numPr>
          <w:ilvl w:val="0"/>
          <w:numId w:val="25"/>
        </w:numPr>
        <w:suppressAutoHyphens/>
        <w:jc w:val="both"/>
        <w:rPr>
          <w:rFonts w:ascii="Arial" w:hAnsi="Arial" w:cs="Arial"/>
        </w:rPr>
      </w:pPr>
      <w:r w:rsidRPr="006740A6">
        <w:rPr>
          <w:rFonts w:ascii="Arial" w:hAnsi="Arial" w:cs="Arial"/>
        </w:rPr>
        <w:t xml:space="preserve">dokonać bezpośredniej zapłaty wynagrodzenia Podwykonawcy lub dalszemu </w:t>
      </w:r>
    </w:p>
    <w:p w14:paraId="1B56DAD5" w14:textId="77777777" w:rsidR="00A65948" w:rsidRPr="006740A6" w:rsidRDefault="00A65948" w:rsidP="00A65948">
      <w:pPr>
        <w:suppressAutoHyphens/>
        <w:ind w:left="720"/>
        <w:jc w:val="both"/>
        <w:rPr>
          <w:rFonts w:ascii="Arial" w:hAnsi="Arial" w:cs="Arial"/>
        </w:rPr>
      </w:pPr>
      <w:r w:rsidRPr="006740A6">
        <w:rPr>
          <w:rFonts w:ascii="Arial" w:hAnsi="Arial" w:cs="Arial"/>
        </w:rPr>
        <w:t>Podwykonawcy, jeżeli Podwykonawca lub dalszy Podwykonawca wykaże zasadność takiej zapłaty.</w:t>
      </w:r>
    </w:p>
    <w:p w14:paraId="6E15F052" w14:textId="77777777" w:rsidR="00A65948" w:rsidRPr="006740A6" w:rsidRDefault="00A65948" w:rsidP="00A65948">
      <w:pPr>
        <w:suppressAutoHyphens/>
        <w:jc w:val="both"/>
        <w:rPr>
          <w:rFonts w:ascii="Arial" w:hAnsi="Arial" w:cs="Arial"/>
        </w:rPr>
      </w:pPr>
      <w:r>
        <w:rPr>
          <w:rFonts w:ascii="Arial" w:hAnsi="Arial" w:cs="Arial"/>
        </w:rPr>
        <w:t xml:space="preserve">12. </w:t>
      </w:r>
      <w:r w:rsidRPr="006740A6">
        <w:rPr>
          <w:rFonts w:ascii="Arial" w:hAnsi="Arial" w:cs="Arial"/>
        </w:rPr>
        <w:t xml:space="preserve">W przypadku dokonania bezpośredniej zapłaty Podwykonawcy lub dalszemu </w:t>
      </w:r>
    </w:p>
    <w:p w14:paraId="5AB17CEA" w14:textId="77777777" w:rsidR="00A65948" w:rsidRPr="006740A6" w:rsidRDefault="00A65948" w:rsidP="00A65948">
      <w:pPr>
        <w:suppressAutoHyphens/>
        <w:ind w:left="360"/>
        <w:jc w:val="both"/>
        <w:rPr>
          <w:rFonts w:ascii="Arial" w:hAnsi="Arial" w:cs="Arial"/>
        </w:rPr>
      </w:pPr>
      <w:r w:rsidRPr="006740A6">
        <w:rPr>
          <w:rFonts w:ascii="Arial" w:hAnsi="Arial" w:cs="Arial"/>
        </w:rPr>
        <w:t>Podwykonawcy, Zamawiający potrąca kwotę wypłaconego wynagrodzenia z wynagrodzenia należnego Wykonawcy lub z Zabezpieczenia Wykonania lub z wszelkich wierzytelności Wykonawcy względem Zamawiającego,</w:t>
      </w:r>
    </w:p>
    <w:p w14:paraId="6611F20D" w14:textId="77777777" w:rsidR="00A65948" w:rsidRDefault="00A65948" w:rsidP="00A65948">
      <w:pPr>
        <w:suppressAutoHyphens/>
        <w:jc w:val="both"/>
        <w:rPr>
          <w:rFonts w:ascii="Arial" w:hAnsi="Arial" w:cs="Arial"/>
        </w:rPr>
      </w:pPr>
      <w:r>
        <w:rPr>
          <w:rFonts w:ascii="Arial" w:hAnsi="Arial" w:cs="Arial"/>
        </w:rPr>
        <w:t xml:space="preserve">13. </w:t>
      </w:r>
      <w:r w:rsidRPr="006740A6">
        <w:rPr>
          <w:rFonts w:ascii="Arial" w:hAnsi="Arial" w:cs="Arial"/>
        </w:rPr>
        <w:t xml:space="preserve">Po dokonaniu zapłaty przez Zamawiającego na rzecz Podwykonawcy lub dalszego </w:t>
      </w:r>
    </w:p>
    <w:p w14:paraId="597FBCC8" w14:textId="77777777" w:rsidR="00A65948" w:rsidRDefault="00A65948" w:rsidP="00A65948">
      <w:pPr>
        <w:suppressAutoHyphens/>
        <w:jc w:val="both"/>
        <w:rPr>
          <w:rFonts w:ascii="Arial" w:hAnsi="Arial" w:cs="Arial"/>
        </w:rPr>
      </w:pPr>
      <w:r>
        <w:rPr>
          <w:rFonts w:ascii="Arial" w:hAnsi="Arial" w:cs="Arial"/>
        </w:rPr>
        <w:t xml:space="preserve">      </w:t>
      </w:r>
      <w:r w:rsidRPr="006740A6">
        <w:rPr>
          <w:rFonts w:ascii="Arial" w:hAnsi="Arial" w:cs="Arial"/>
        </w:rPr>
        <w:t xml:space="preserve">Podwykonawcy, Wykonawca nie będzie uprawniony do powoływania się wobec </w:t>
      </w:r>
    </w:p>
    <w:p w14:paraId="147A1941" w14:textId="77777777" w:rsidR="00A65948" w:rsidRDefault="00A65948" w:rsidP="00A65948">
      <w:pPr>
        <w:suppressAutoHyphens/>
        <w:jc w:val="both"/>
        <w:rPr>
          <w:rFonts w:ascii="Arial" w:hAnsi="Arial" w:cs="Arial"/>
        </w:rPr>
      </w:pPr>
      <w:r>
        <w:rPr>
          <w:rFonts w:ascii="Arial" w:hAnsi="Arial" w:cs="Arial"/>
        </w:rPr>
        <w:t xml:space="preserve">      </w:t>
      </w:r>
      <w:r w:rsidRPr="006740A6">
        <w:rPr>
          <w:rFonts w:ascii="Arial" w:hAnsi="Arial" w:cs="Arial"/>
        </w:rPr>
        <w:t xml:space="preserve">Zamawiającego na te zarzuty wobec Podwykonawcy lub dalszego Podwykonawcy, o </w:t>
      </w:r>
    </w:p>
    <w:p w14:paraId="2B2788DD" w14:textId="77777777" w:rsidR="00A65948" w:rsidRDefault="00A65948" w:rsidP="00A65948">
      <w:pPr>
        <w:suppressAutoHyphens/>
        <w:jc w:val="both"/>
        <w:rPr>
          <w:rFonts w:ascii="Arial" w:hAnsi="Arial" w:cs="Arial"/>
        </w:rPr>
      </w:pPr>
      <w:r>
        <w:rPr>
          <w:rFonts w:ascii="Arial" w:hAnsi="Arial" w:cs="Arial"/>
        </w:rPr>
        <w:t xml:space="preserve">      </w:t>
      </w:r>
      <w:r w:rsidRPr="006740A6">
        <w:rPr>
          <w:rFonts w:ascii="Arial" w:hAnsi="Arial" w:cs="Arial"/>
        </w:rPr>
        <w:t xml:space="preserve">których Zamawiający nie został poinformowany przez Wykonawcę w terminie 7 dni od </w:t>
      </w:r>
    </w:p>
    <w:p w14:paraId="26BA4D3E" w14:textId="77777777" w:rsidR="00A65948" w:rsidRDefault="00A65948" w:rsidP="00A65948">
      <w:pPr>
        <w:suppressAutoHyphens/>
        <w:jc w:val="both"/>
        <w:rPr>
          <w:rFonts w:ascii="Arial" w:hAnsi="Arial" w:cs="Arial"/>
        </w:rPr>
      </w:pPr>
      <w:r>
        <w:rPr>
          <w:rFonts w:ascii="Arial" w:hAnsi="Arial" w:cs="Arial"/>
        </w:rPr>
        <w:t xml:space="preserve">      </w:t>
      </w:r>
      <w:r w:rsidRPr="006740A6">
        <w:rPr>
          <w:rFonts w:ascii="Arial" w:hAnsi="Arial" w:cs="Arial"/>
        </w:rPr>
        <w:t>otrzymania we</w:t>
      </w:r>
      <w:r>
        <w:rPr>
          <w:rFonts w:ascii="Arial" w:hAnsi="Arial" w:cs="Arial"/>
        </w:rPr>
        <w:t>zwania opisanego powyżej w ust. 10</w:t>
      </w:r>
      <w:r w:rsidRPr="006740A6">
        <w:rPr>
          <w:rFonts w:ascii="Arial" w:hAnsi="Arial" w:cs="Arial"/>
        </w:rPr>
        <w:t xml:space="preserve"> niniejszego paragrafu.</w:t>
      </w:r>
    </w:p>
    <w:p w14:paraId="54321DE3" w14:textId="77777777" w:rsidR="00EA22BC" w:rsidRPr="0077386C" w:rsidRDefault="00EA22BC" w:rsidP="00EA22BC">
      <w:pPr>
        <w:suppressAutoHyphens/>
        <w:jc w:val="both"/>
        <w:rPr>
          <w:rFonts w:ascii="Arial" w:hAnsi="Arial" w:cs="Arial"/>
        </w:rPr>
      </w:pPr>
      <w:r>
        <w:rPr>
          <w:rFonts w:ascii="Arial" w:hAnsi="Arial" w:cs="Arial"/>
        </w:rPr>
        <w:t xml:space="preserve">14. </w:t>
      </w:r>
      <w:r w:rsidRPr="0077386C">
        <w:rPr>
          <w:rFonts w:ascii="Arial" w:hAnsi="Arial" w:cs="Arial"/>
        </w:rPr>
        <w:t xml:space="preserve">Wykonawca zgodnie z zapisami ustawy z dnia 9 listopada 2018 r. o elektronicznym </w:t>
      </w:r>
    </w:p>
    <w:p w14:paraId="21B1698E" w14:textId="77777777" w:rsidR="00EA22BC" w:rsidRPr="00EA22BC" w:rsidRDefault="00EA22BC" w:rsidP="00EA22BC">
      <w:pPr>
        <w:suppressAutoHyphens/>
        <w:ind w:left="360"/>
        <w:jc w:val="both"/>
        <w:rPr>
          <w:rFonts w:ascii="Arial" w:hAnsi="Arial" w:cs="Arial"/>
          <w:iCs/>
        </w:rPr>
      </w:pPr>
      <w:r w:rsidRPr="0077386C">
        <w:rPr>
          <w:rFonts w:ascii="Arial" w:hAnsi="Arial" w:cs="Arial"/>
          <w:iCs/>
        </w:rPr>
        <w:t xml:space="preserve">fakturowaniu w zamówieniach publicznych, koncesjach na roboty budowlane lub usługi oraz partnerstwie publiczno- </w:t>
      </w:r>
      <w:r>
        <w:rPr>
          <w:rFonts w:ascii="Arial" w:hAnsi="Arial" w:cs="Arial"/>
        </w:rPr>
        <w:t>prywatnym (Dz. U. z 2018 r.</w:t>
      </w:r>
      <w:r w:rsidRPr="0077386C">
        <w:rPr>
          <w:rFonts w:ascii="Arial" w:hAnsi="Arial" w:cs="Arial"/>
        </w:rPr>
        <w:t xml:space="preserve"> poz. 2191) ma prawo przesyłać Zamawiającemu ustrukturyzowane faktury </w:t>
      </w:r>
      <w:r w:rsidRPr="0077386C">
        <w:rPr>
          <w:rFonts w:ascii="Arial" w:hAnsi="Arial" w:cs="Arial"/>
          <w:iCs/>
        </w:rPr>
        <w:t xml:space="preserve">elektroniczne związane z realizacją przedmiotowego zamówienia publicznego. Do realizacji tego uprawnienia służy </w:t>
      </w:r>
      <w:r w:rsidRPr="0077386C">
        <w:rPr>
          <w:rFonts w:ascii="Arial" w:hAnsi="Arial" w:cs="Arial"/>
        </w:rPr>
        <w:t>bezpłatna Platforma Elektronicznego Fakturowania (PEF), wspierająca proces obsługi faktur i innych ustrukturyzowanych dokumentów elektronicznych.</w:t>
      </w:r>
    </w:p>
    <w:p w14:paraId="2E2B2921" w14:textId="77777777" w:rsidR="00A65948" w:rsidRPr="006740A6" w:rsidRDefault="00A65948" w:rsidP="00A65948">
      <w:pPr>
        <w:suppressAutoHyphens/>
        <w:jc w:val="both"/>
        <w:rPr>
          <w:rFonts w:ascii="Arial" w:hAnsi="Arial" w:cs="Arial"/>
          <w:b/>
        </w:rPr>
      </w:pPr>
    </w:p>
    <w:p w14:paraId="48D5A7D6" w14:textId="77777777" w:rsidR="00A65948" w:rsidRDefault="00966356" w:rsidP="00A65948">
      <w:pPr>
        <w:suppressAutoHyphens/>
        <w:jc w:val="both"/>
        <w:rPr>
          <w:rFonts w:ascii="Arial" w:hAnsi="Arial" w:cs="Arial"/>
          <w:b/>
        </w:rPr>
      </w:pPr>
      <w:r>
        <w:rPr>
          <w:rFonts w:ascii="Arial" w:hAnsi="Arial" w:cs="Arial"/>
          <w:b/>
        </w:rPr>
        <w:t>§ 8</w:t>
      </w:r>
      <w:r w:rsidR="00A65948" w:rsidRPr="006740A6">
        <w:rPr>
          <w:rFonts w:ascii="Arial" w:hAnsi="Arial" w:cs="Arial"/>
          <w:b/>
        </w:rPr>
        <w:t>. Zabezpieczenie należytego wykonania umowy</w:t>
      </w:r>
    </w:p>
    <w:p w14:paraId="47949635" w14:textId="77777777" w:rsidR="00A65948" w:rsidRPr="006740A6" w:rsidRDefault="00A65948" w:rsidP="00A65948">
      <w:pPr>
        <w:suppressAutoHyphens/>
        <w:jc w:val="both"/>
        <w:rPr>
          <w:rFonts w:ascii="Arial" w:hAnsi="Arial" w:cs="Arial"/>
          <w:b/>
        </w:rPr>
      </w:pPr>
    </w:p>
    <w:p w14:paraId="2A534473" w14:textId="77777777" w:rsidR="00A65948" w:rsidRDefault="00A65948" w:rsidP="00A65948">
      <w:pPr>
        <w:suppressAutoHyphens/>
        <w:jc w:val="both"/>
        <w:rPr>
          <w:rFonts w:ascii="Arial" w:hAnsi="Arial" w:cs="Arial"/>
          <w:b/>
        </w:rPr>
      </w:pPr>
      <w:r w:rsidRPr="006740A6">
        <w:rPr>
          <w:rFonts w:ascii="Arial" w:hAnsi="Arial" w:cs="Arial"/>
        </w:rPr>
        <w:t xml:space="preserve">1. Wykonawca wnosi zabezpieczenie należytego wykonania umowy w wysokości </w:t>
      </w:r>
      <w:r w:rsidR="00AD6FBD">
        <w:rPr>
          <w:rFonts w:ascii="Arial" w:hAnsi="Arial" w:cs="Arial"/>
          <w:b/>
        </w:rPr>
        <w:t>5</w:t>
      </w:r>
      <w:r w:rsidRPr="006740A6">
        <w:rPr>
          <w:rFonts w:ascii="Arial" w:hAnsi="Arial" w:cs="Arial"/>
          <w:b/>
        </w:rPr>
        <w:t xml:space="preserve"> % </w:t>
      </w:r>
    </w:p>
    <w:p w14:paraId="5775B768" w14:textId="77777777" w:rsidR="00A65948" w:rsidRPr="00354576" w:rsidRDefault="00A65948" w:rsidP="00A65948">
      <w:pPr>
        <w:suppressAutoHyphens/>
        <w:jc w:val="both"/>
        <w:rPr>
          <w:rFonts w:ascii="Arial" w:hAnsi="Arial" w:cs="Arial"/>
          <w:b/>
        </w:rPr>
      </w:pPr>
      <w:r>
        <w:rPr>
          <w:rFonts w:ascii="Arial" w:hAnsi="Arial" w:cs="Arial"/>
          <w:b/>
        </w:rPr>
        <w:t xml:space="preserve">    </w:t>
      </w:r>
      <w:r w:rsidRPr="006740A6">
        <w:rPr>
          <w:rFonts w:ascii="Arial" w:hAnsi="Arial" w:cs="Arial"/>
          <w:b/>
        </w:rPr>
        <w:t xml:space="preserve">ceny Brutto </w:t>
      </w:r>
      <w:r w:rsidRPr="006740A6">
        <w:rPr>
          <w:rFonts w:ascii="Arial" w:hAnsi="Arial" w:cs="Arial"/>
        </w:rPr>
        <w:t xml:space="preserve">przedstawionej w ofercie, co stanowi kwotę: </w:t>
      </w:r>
    </w:p>
    <w:p w14:paraId="5A0A037F" w14:textId="77777777" w:rsidR="00A65948" w:rsidRPr="006740A6" w:rsidRDefault="00A65948" w:rsidP="00A65948">
      <w:pPr>
        <w:suppressAutoHyphens/>
        <w:jc w:val="both"/>
        <w:rPr>
          <w:rFonts w:ascii="Arial" w:hAnsi="Arial" w:cs="Arial"/>
        </w:rPr>
      </w:pPr>
      <w:r w:rsidRPr="006740A6">
        <w:rPr>
          <w:rFonts w:ascii="Arial" w:hAnsi="Arial" w:cs="Arial"/>
        </w:rPr>
        <w:t xml:space="preserve">    ………. złotych (słownie: ……………….. złotych).  </w:t>
      </w:r>
    </w:p>
    <w:p w14:paraId="4D34FC7F" w14:textId="77777777" w:rsidR="00A65948" w:rsidRPr="006740A6" w:rsidRDefault="00A65948" w:rsidP="00A65948">
      <w:pPr>
        <w:suppressAutoHyphens/>
        <w:jc w:val="both"/>
        <w:rPr>
          <w:rFonts w:ascii="Arial" w:hAnsi="Arial" w:cs="Arial"/>
        </w:rPr>
      </w:pPr>
      <w:r w:rsidRPr="006740A6">
        <w:rPr>
          <w:rFonts w:ascii="Arial" w:hAnsi="Arial" w:cs="Arial"/>
        </w:rPr>
        <w:t xml:space="preserve">    Forma zabezpieczenia należyt</w:t>
      </w:r>
      <w:r w:rsidR="00966356">
        <w:rPr>
          <w:rFonts w:ascii="Arial" w:hAnsi="Arial" w:cs="Arial"/>
        </w:rPr>
        <w:t>ego wykonania umowy zgodnie z S</w:t>
      </w:r>
      <w:r w:rsidRPr="006740A6">
        <w:rPr>
          <w:rFonts w:ascii="Arial" w:hAnsi="Arial" w:cs="Arial"/>
        </w:rPr>
        <w:t>WZ i ofertą</w:t>
      </w:r>
    </w:p>
    <w:p w14:paraId="04C77A6B" w14:textId="77777777" w:rsidR="00A65948" w:rsidRPr="006740A6" w:rsidRDefault="00A65948" w:rsidP="00A65948">
      <w:pPr>
        <w:suppressAutoHyphens/>
        <w:jc w:val="both"/>
        <w:rPr>
          <w:rFonts w:ascii="Arial" w:hAnsi="Arial" w:cs="Arial"/>
        </w:rPr>
      </w:pPr>
      <w:r w:rsidRPr="006740A6">
        <w:rPr>
          <w:rFonts w:ascii="Arial" w:hAnsi="Arial" w:cs="Arial"/>
        </w:rPr>
        <w:t xml:space="preserve">2. Zmiany formy zabezpieczenie należytego wykonania umowy mogą być dokonywane </w:t>
      </w:r>
    </w:p>
    <w:p w14:paraId="73B00C05" w14:textId="77777777" w:rsidR="00A65948" w:rsidRPr="006740A6" w:rsidRDefault="00A65948" w:rsidP="00A65948">
      <w:pPr>
        <w:suppressAutoHyphens/>
        <w:jc w:val="both"/>
        <w:rPr>
          <w:rFonts w:ascii="Arial" w:hAnsi="Arial" w:cs="Arial"/>
        </w:rPr>
      </w:pPr>
      <w:r w:rsidRPr="006740A6">
        <w:rPr>
          <w:rFonts w:ascii="Arial" w:hAnsi="Arial" w:cs="Arial"/>
        </w:rPr>
        <w:t xml:space="preserve">    z zachowaniem ciągłości i bez zmniejszania wysokości.</w:t>
      </w:r>
    </w:p>
    <w:p w14:paraId="43CA2203" w14:textId="77777777" w:rsidR="00A65948" w:rsidRPr="006740A6" w:rsidRDefault="00A65948" w:rsidP="00A65948">
      <w:pPr>
        <w:suppressAutoHyphens/>
        <w:jc w:val="both"/>
        <w:rPr>
          <w:rFonts w:ascii="Arial" w:hAnsi="Arial" w:cs="Arial"/>
        </w:rPr>
      </w:pPr>
      <w:r w:rsidRPr="006740A6">
        <w:rPr>
          <w:rFonts w:ascii="Arial" w:hAnsi="Arial" w:cs="Arial"/>
        </w:rPr>
        <w:t xml:space="preserve">3. Zabezpieczenie należytego wykonania umowy zostanie zwrócone Wykonawcy w </w:t>
      </w:r>
    </w:p>
    <w:p w14:paraId="3C87B338" w14:textId="77777777" w:rsidR="00A65948" w:rsidRPr="006740A6" w:rsidRDefault="00A65948" w:rsidP="00A65948">
      <w:pPr>
        <w:suppressAutoHyphens/>
        <w:jc w:val="both"/>
        <w:rPr>
          <w:rFonts w:ascii="Arial" w:hAnsi="Arial" w:cs="Arial"/>
        </w:rPr>
      </w:pPr>
      <w:r w:rsidRPr="006740A6">
        <w:rPr>
          <w:rFonts w:ascii="Arial" w:hAnsi="Arial" w:cs="Arial"/>
        </w:rPr>
        <w:t xml:space="preserve">   następujących terminach:</w:t>
      </w:r>
    </w:p>
    <w:p w14:paraId="3CF334ED"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1) 70% wysokości zabezpieczenia – w ciągu 30 dni od dnia podpisania protokołu odbioru końcowego,</w:t>
      </w:r>
    </w:p>
    <w:p w14:paraId="594229CF"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2) 30% wysokości zabezpieczenia – nie później niż w 15 dniu po upływie okresu gwarancji jakości.</w:t>
      </w:r>
    </w:p>
    <w:p w14:paraId="5A4ACF80" w14:textId="77777777" w:rsidR="00A65948" w:rsidRPr="006740A6" w:rsidRDefault="00A65948" w:rsidP="00A65948">
      <w:pPr>
        <w:suppressAutoHyphens/>
        <w:ind w:left="851" w:hanging="143"/>
        <w:jc w:val="both"/>
        <w:rPr>
          <w:rFonts w:ascii="Arial" w:hAnsi="Arial" w:cs="Arial"/>
        </w:rPr>
      </w:pPr>
    </w:p>
    <w:p w14:paraId="03075186" w14:textId="77777777" w:rsidR="00A65948" w:rsidRPr="006740A6" w:rsidRDefault="00966356" w:rsidP="00A65948">
      <w:pPr>
        <w:suppressAutoHyphens/>
        <w:rPr>
          <w:rFonts w:ascii="Arial" w:hAnsi="Arial" w:cs="Arial"/>
          <w:b/>
        </w:rPr>
      </w:pPr>
      <w:r>
        <w:rPr>
          <w:rFonts w:ascii="Arial" w:hAnsi="Arial" w:cs="Arial"/>
          <w:b/>
        </w:rPr>
        <w:t>§ 9</w:t>
      </w:r>
      <w:r w:rsidR="00A65948" w:rsidRPr="006740A6">
        <w:rPr>
          <w:rFonts w:ascii="Arial" w:hAnsi="Arial" w:cs="Arial"/>
          <w:b/>
        </w:rPr>
        <w:t>. Rękojmia za wady, gwarancja i zastępcze usuwanie wad</w:t>
      </w:r>
    </w:p>
    <w:p w14:paraId="4ACF23FF" w14:textId="77777777" w:rsidR="00A65948" w:rsidRPr="006740A6" w:rsidRDefault="00A65948" w:rsidP="00A65948">
      <w:pPr>
        <w:suppressAutoHyphens/>
        <w:jc w:val="both"/>
        <w:rPr>
          <w:rFonts w:ascii="Arial" w:hAnsi="Arial" w:cs="Arial"/>
        </w:rPr>
      </w:pPr>
      <w:r w:rsidRPr="006740A6">
        <w:rPr>
          <w:rFonts w:ascii="Arial" w:hAnsi="Arial" w:cs="Arial"/>
        </w:rPr>
        <w:t xml:space="preserve">1. Wykonawca udziela Zamawiającemu gwarancji jakości na roboty stanowiące przedmiot  </w:t>
      </w:r>
    </w:p>
    <w:p w14:paraId="07A4CED3" w14:textId="77777777" w:rsidR="00A65948" w:rsidRPr="006740A6" w:rsidRDefault="00A65948" w:rsidP="00A65948">
      <w:pPr>
        <w:suppressAutoHyphens/>
        <w:jc w:val="both"/>
        <w:rPr>
          <w:rFonts w:ascii="Arial" w:hAnsi="Arial" w:cs="Arial"/>
        </w:rPr>
      </w:pPr>
      <w:r w:rsidRPr="006740A6">
        <w:rPr>
          <w:rFonts w:ascii="Arial" w:hAnsi="Arial" w:cs="Arial"/>
        </w:rPr>
        <w:t xml:space="preserve">     umowy. </w:t>
      </w:r>
    </w:p>
    <w:p w14:paraId="589F2F52" w14:textId="77777777" w:rsidR="00A65948" w:rsidRPr="006740A6" w:rsidRDefault="00A65948" w:rsidP="00A65948">
      <w:pPr>
        <w:suppressAutoHyphens/>
        <w:jc w:val="both"/>
        <w:rPr>
          <w:rFonts w:ascii="Arial" w:hAnsi="Arial" w:cs="Arial"/>
        </w:rPr>
      </w:pPr>
      <w:r w:rsidRPr="006740A6">
        <w:rPr>
          <w:rFonts w:ascii="Arial" w:hAnsi="Arial" w:cs="Arial"/>
        </w:rPr>
        <w:t xml:space="preserve">2.Termin gwarancji ustala się na  </w:t>
      </w:r>
      <w:r w:rsidRPr="006740A6">
        <w:rPr>
          <w:rFonts w:ascii="Arial" w:hAnsi="Arial" w:cs="Arial"/>
          <w:b/>
        </w:rPr>
        <w:t>………. miesięcy</w:t>
      </w:r>
      <w:r w:rsidRPr="006740A6">
        <w:rPr>
          <w:rFonts w:ascii="Arial" w:hAnsi="Arial" w:cs="Arial"/>
        </w:rPr>
        <w:t xml:space="preserve">. Gwarancja rozpoczyna swój bieg od  </w:t>
      </w:r>
    </w:p>
    <w:p w14:paraId="6DE73F3E" w14:textId="77777777" w:rsidR="00A65948" w:rsidRPr="006740A6" w:rsidRDefault="00A65948" w:rsidP="00A65948">
      <w:pPr>
        <w:suppressAutoHyphens/>
        <w:jc w:val="both"/>
        <w:rPr>
          <w:rFonts w:ascii="Arial" w:hAnsi="Arial" w:cs="Arial"/>
        </w:rPr>
      </w:pPr>
      <w:r w:rsidRPr="006740A6">
        <w:rPr>
          <w:rFonts w:ascii="Arial" w:hAnsi="Arial" w:cs="Arial"/>
        </w:rPr>
        <w:t xml:space="preserve">   daty odbioru końcowego przedmiotu umowy.</w:t>
      </w:r>
    </w:p>
    <w:p w14:paraId="5B722149" w14:textId="77777777" w:rsidR="00A65948" w:rsidRPr="006740A6" w:rsidRDefault="00A65948" w:rsidP="00A65948">
      <w:pPr>
        <w:suppressAutoHyphens/>
        <w:jc w:val="both"/>
        <w:rPr>
          <w:rFonts w:ascii="Arial" w:hAnsi="Arial" w:cs="Arial"/>
        </w:rPr>
      </w:pPr>
      <w:r w:rsidRPr="006740A6">
        <w:rPr>
          <w:rFonts w:ascii="Arial" w:hAnsi="Arial" w:cs="Arial"/>
        </w:rPr>
        <w:t xml:space="preserve">3. W okresie gwarancji Wykonawca zobowiązuje się do bezpłatnego usunięcia wad i </w:t>
      </w:r>
    </w:p>
    <w:p w14:paraId="4473DFC9" w14:textId="77777777" w:rsidR="00A65948" w:rsidRPr="006740A6" w:rsidRDefault="00A65948" w:rsidP="00A65948">
      <w:pPr>
        <w:suppressAutoHyphens/>
        <w:jc w:val="both"/>
        <w:rPr>
          <w:rFonts w:ascii="Arial" w:hAnsi="Arial" w:cs="Arial"/>
        </w:rPr>
      </w:pPr>
      <w:r w:rsidRPr="006740A6">
        <w:rPr>
          <w:rFonts w:ascii="Arial" w:hAnsi="Arial" w:cs="Arial"/>
        </w:rPr>
        <w:t xml:space="preserve">    usterek w  terminie 10 dni licząc od daty pisemnego (listem lub faksem) powiadomienia   </w:t>
      </w:r>
    </w:p>
    <w:p w14:paraId="2C5CFBEF" w14:textId="77777777" w:rsidR="00A65948" w:rsidRPr="006740A6" w:rsidRDefault="00A65948" w:rsidP="00A65948">
      <w:pPr>
        <w:suppressAutoHyphens/>
        <w:jc w:val="both"/>
        <w:rPr>
          <w:rFonts w:ascii="Arial" w:hAnsi="Arial" w:cs="Arial"/>
        </w:rPr>
      </w:pPr>
      <w:r w:rsidRPr="006740A6">
        <w:rPr>
          <w:rFonts w:ascii="Arial" w:hAnsi="Arial" w:cs="Arial"/>
        </w:rPr>
        <w:t xml:space="preserve">    przez Zamawiającego. Okres gwarancji zostanie przedłużony o czas naprawy. </w:t>
      </w:r>
    </w:p>
    <w:p w14:paraId="0639D878" w14:textId="77777777" w:rsidR="00A65948" w:rsidRPr="006740A6" w:rsidRDefault="00A65948" w:rsidP="00A65948">
      <w:pPr>
        <w:suppressAutoHyphens/>
        <w:jc w:val="both"/>
        <w:rPr>
          <w:rFonts w:ascii="Arial" w:hAnsi="Arial" w:cs="Arial"/>
        </w:rPr>
      </w:pPr>
      <w:r w:rsidRPr="006740A6">
        <w:rPr>
          <w:rFonts w:ascii="Arial" w:hAnsi="Arial" w:cs="Arial"/>
        </w:rPr>
        <w:t xml:space="preserve">4. Wady, które wystąpiły w okresie gwarancyjnym nie zawinione przez Zamawiającego, </w:t>
      </w:r>
    </w:p>
    <w:p w14:paraId="7432227F" w14:textId="77777777" w:rsidR="00A65948" w:rsidRPr="006740A6" w:rsidRDefault="00A65948" w:rsidP="00A65948">
      <w:pPr>
        <w:suppressAutoHyphens/>
        <w:jc w:val="both"/>
        <w:rPr>
          <w:rFonts w:ascii="Arial" w:hAnsi="Arial" w:cs="Arial"/>
        </w:rPr>
      </w:pPr>
      <w:r w:rsidRPr="006740A6">
        <w:rPr>
          <w:rFonts w:ascii="Arial" w:hAnsi="Arial" w:cs="Arial"/>
        </w:rPr>
        <w:lastRenderedPageBreak/>
        <w:t xml:space="preserve">    Wykonawca usunie w ciągu 10 dni roboczych od daty otrzymania zgłoszenia.</w:t>
      </w:r>
    </w:p>
    <w:p w14:paraId="4262571A" w14:textId="77777777" w:rsidR="00A65948" w:rsidRPr="006740A6" w:rsidRDefault="00A65948" w:rsidP="00A65948">
      <w:pPr>
        <w:suppressAutoHyphens/>
        <w:jc w:val="both"/>
        <w:rPr>
          <w:rFonts w:ascii="Arial" w:hAnsi="Arial" w:cs="Arial"/>
        </w:rPr>
      </w:pPr>
      <w:r w:rsidRPr="006740A6">
        <w:rPr>
          <w:rFonts w:ascii="Arial" w:hAnsi="Arial" w:cs="Arial"/>
        </w:rPr>
        <w:t xml:space="preserve">5. Zamawiający ma prawo dochodzić uprawnień z tytułu rękojmi za wady, niezależnie od   </w:t>
      </w:r>
    </w:p>
    <w:p w14:paraId="51B448C0" w14:textId="77777777" w:rsidR="00A65948" w:rsidRPr="006740A6" w:rsidRDefault="00A65948" w:rsidP="00A65948">
      <w:pPr>
        <w:suppressAutoHyphens/>
        <w:jc w:val="both"/>
        <w:rPr>
          <w:rFonts w:ascii="Arial" w:hAnsi="Arial" w:cs="Arial"/>
        </w:rPr>
      </w:pPr>
      <w:r w:rsidRPr="006740A6">
        <w:rPr>
          <w:rFonts w:ascii="Arial" w:hAnsi="Arial" w:cs="Arial"/>
        </w:rPr>
        <w:t xml:space="preserve">    uprawnień wynikających z gwarancji.</w:t>
      </w:r>
    </w:p>
    <w:p w14:paraId="0C57D275" w14:textId="77777777" w:rsidR="00A65948" w:rsidRPr="006740A6" w:rsidRDefault="00A65948" w:rsidP="00A65948">
      <w:pPr>
        <w:suppressAutoHyphens/>
        <w:jc w:val="both"/>
        <w:rPr>
          <w:rFonts w:ascii="Arial" w:hAnsi="Arial" w:cs="Arial"/>
        </w:rPr>
      </w:pPr>
      <w:r w:rsidRPr="006740A6">
        <w:rPr>
          <w:rFonts w:ascii="Arial" w:hAnsi="Arial" w:cs="Arial"/>
        </w:rPr>
        <w:t xml:space="preserve">6. Wykonawca odpowiada za wady w wykonaniu przedmiotu umowy również po okresie </w:t>
      </w:r>
    </w:p>
    <w:p w14:paraId="20318AC7" w14:textId="77777777" w:rsidR="00A65948" w:rsidRPr="006740A6" w:rsidRDefault="00A65948" w:rsidP="00A65948">
      <w:pPr>
        <w:suppressAutoHyphens/>
        <w:jc w:val="both"/>
        <w:rPr>
          <w:rFonts w:ascii="Arial" w:hAnsi="Arial" w:cs="Arial"/>
        </w:rPr>
      </w:pPr>
      <w:r w:rsidRPr="006740A6">
        <w:rPr>
          <w:rFonts w:ascii="Arial" w:hAnsi="Arial" w:cs="Arial"/>
        </w:rPr>
        <w:t xml:space="preserve">    rękojmi, jeżeli Zamawiający zawiadomi Wykonawcę o wadzie przed upływem okresu  </w:t>
      </w:r>
    </w:p>
    <w:p w14:paraId="27A5B795" w14:textId="77777777" w:rsidR="00A65948" w:rsidRPr="006740A6" w:rsidRDefault="00A65948" w:rsidP="00A65948">
      <w:pPr>
        <w:suppressAutoHyphens/>
        <w:jc w:val="both"/>
        <w:rPr>
          <w:rFonts w:ascii="Arial" w:hAnsi="Arial" w:cs="Arial"/>
        </w:rPr>
      </w:pPr>
      <w:r w:rsidRPr="006740A6">
        <w:rPr>
          <w:rFonts w:ascii="Arial" w:hAnsi="Arial" w:cs="Arial"/>
        </w:rPr>
        <w:t xml:space="preserve">    rękojmi.</w:t>
      </w:r>
    </w:p>
    <w:p w14:paraId="1B8086F4" w14:textId="77777777" w:rsidR="00A65948" w:rsidRPr="006740A6" w:rsidRDefault="00A65948" w:rsidP="00A65948">
      <w:pPr>
        <w:suppressAutoHyphens/>
        <w:jc w:val="both"/>
        <w:rPr>
          <w:rFonts w:ascii="Arial" w:hAnsi="Arial" w:cs="Arial"/>
        </w:rPr>
      </w:pPr>
      <w:r w:rsidRPr="006740A6">
        <w:rPr>
          <w:rFonts w:ascii="Arial" w:hAnsi="Arial" w:cs="Arial"/>
        </w:rPr>
        <w:t xml:space="preserve">7. Jeżeli Wykonawca nie usunie wad w terminie 10 dni od daty wyznaczonej przez </w:t>
      </w:r>
    </w:p>
    <w:p w14:paraId="2CC5FE7B" w14:textId="77777777" w:rsidR="00A65948" w:rsidRPr="006740A6" w:rsidRDefault="00A65948" w:rsidP="00A65948">
      <w:pPr>
        <w:suppressAutoHyphens/>
        <w:jc w:val="both"/>
        <w:rPr>
          <w:rFonts w:ascii="Arial" w:hAnsi="Arial" w:cs="Arial"/>
        </w:rPr>
      </w:pPr>
      <w:r w:rsidRPr="006740A6">
        <w:rPr>
          <w:rFonts w:ascii="Arial" w:hAnsi="Arial" w:cs="Arial"/>
        </w:rPr>
        <w:t xml:space="preserve">    Zamawiającego na ich usunięcie, to Zamawiający może zlecić usunięcie wad stronie </w:t>
      </w:r>
    </w:p>
    <w:p w14:paraId="42C0853B" w14:textId="77777777" w:rsidR="00A65948" w:rsidRPr="006740A6" w:rsidRDefault="00A65948" w:rsidP="00A65948">
      <w:pPr>
        <w:suppressAutoHyphens/>
        <w:jc w:val="both"/>
        <w:rPr>
          <w:rFonts w:ascii="Arial" w:hAnsi="Arial" w:cs="Arial"/>
        </w:rPr>
      </w:pPr>
      <w:r w:rsidRPr="006740A6">
        <w:rPr>
          <w:rFonts w:ascii="Arial" w:hAnsi="Arial" w:cs="Arial"/>
        </w:rPr>
        <w:t xml:space="preserve">    trzeciej na koszt Wykonawcy. W tym przypadku koszty usuwania wad będą pokrywane w </w:t>
      </w:r>
    </w:p>
    <w:p w14:paraId="6EC40C63" w14:textId="77777777" w:rsidR="00A65948" w:rsidRPr="006740A6" w:rsidRDefault="00A65948" w:rsidP="00A65948">
      <w:pPr>
        <w:suppressAutoHyphens/>
        <w:jc w:val="both"/>
        <w:rPr>
          <w:rFonts w:ascii="Arial" w:hAnsi="Arial" w:cs="Arial"/>
        </w:rPr>
      </w:pPr>
      <w:r w:rsidRPr="006740A6">
        <w:rPr>
          <w:rFonts w:ascii="Arial" w:hAnsi="Arial" w:cs="Arial"/>
        </w:rPr>
        <w:t xml:space="preserve">   pierwszej kolejności z zatrzymanej kwoty będącej zabezpieczeniem należytego  </w:t>
      </w:r>
    </w:p>
    <w:p w14:paraId="721C17A4" w14:textId="77777777" w:rsidR="00A65948" w:rsidRPr="006740A6" w:rsidRDefault="00A65948" w:rsidP="00A65948">
      <w:pPr>
        <w:suppressAutoHyphens/>
        <w:jc w:val="both"/>
        <w:rPr>
          <w:rFonts w:ascii="Arial" w:hAnsi="Arial" w:cs="Arial"/>
        </w:rPr>
      </w:pPr>
      <w:r w:rsidRPr="006740A6">
        <w:rPr>
          <w:rFonts w:ascii="Arial" w:hAnsi="Arial" w:cs="Arial"/>
        </w:rPr>
        <w:t xml:space="preserve">   wykonania umowy.</w:t>
      </w:r>
    </w:p>
    <w:p w14:paraId="3AC3DB26" w14:textId="77777777" w:rsidR="00A65948" w:rsidRPr="006740A6" w:rsidRDefault="00A65948" w:rsidP="00A65948">
      <w:pPr>
        <w:suppressAutoHyphens/>
        <w:ind w:left="851" w:hanging="143"/>
        <w:jc w:val="both"/>
        <w:rPr>
          <w:rFonts w:ascii="Arial" w:hAnsi="Arial" w:cs="Arial"/>
        </w:rPr>
      </w:pPr>
    </w:p>
    <w:p w14:paraId="06BB224A" w14:textId="77777777" w:rsidR="00A65948" w:rsidRPr="006740A6" w:rsidRDefault="00184347" w:rsidP="00A65948">
      <w:pPr>
        <w:suppressAutoHyphens/>
        <w:jc w:val="both"/>
        <w:rPr>
          <w:rFonts w:ascii="Arial" w:hAnsi="Arial" w:cs="Arial"/>
          <w:b/>
        </w:rPr>
      </w:pPr>
      <w:r>
        <w:rPr>
          <w:rFonts w:ascii="Arial" w:hAnsi="Arial" w:cs="Arial"/>
          <w:b/>
        </w:rPr>
        <w:t>§ 10</w:t>
      </w:r>
      <w:r w:rsidR="00A65948" w:rsidRPr="006740A6">
        <w:rPr>
          <w:rFonts w:ascii="Arial" w:hAnsi="Arial" w:cs="Arial"/>
          <w:b/>
        </w:rPr>
        <w:t>. Roboty dodatkowe</w:t>
      </w:r>
    </w:p>
    <w:p w14:paraId="541F306C" w14:textId="77777777" w:rsidR="00A65948" w:rsidRPr="006740A6" w:rsidRDefault="00A65948" w:rsidP="00A65948">
      <w:pPr>
        <w:suppressAutoHyphens/>
        <w:jc w:val="both"/>
        <w:rPr>
          <w:rFonts w:ascii="Arial" w:hAnsi="Arial" w:cs="Arial"/>
        </w:rPr>
      </w:pPr>
      <w:r w:rsidRPr="006740A6">
        <w:rPr>
          <w:rFonts w:ascii="Arial" w:hAnsi="Arial" w:cs="Arial"/>
        </w:rPr>
        <w:t xml:space="preserve">1.Jeżeli konieczność robót dodatkowych wynika z decyzji organów nadzoru budowlanego  </w:t>
      </w:r>
    </w:p>
    <w:p w14:paraId="4B917A46" w14:textId="77777777" w:rsidR="00A65948" w:rsidRPr="006740A6" w:rsidRDefault="00A65948" w:rsidP="00A65948">
      <w:pPr>
        <w:suppressAutoHyphens/>
        <w:jc w:val="both"/>
        <w:rPr>
          <w:rFonts w:ascii="Arial" w:hAnsi="Arial" w:cs="Arial"/>
        </w:rPr>
      </w:pPr>
      <w:r w:rsidRPr="006740A6">
        <w:rPr>
          <w:rFonts w:ascii="Arial" w:hAnsi="Arial" w:cs="Arial"/>
        </w:rPr>
        <w:t xml:space="preserve">   lub jest następstwem błędów lub zaniedbań Wykonawcy, prace takie zostaną wykonane </w:t>
      </w:r>
    </w:p>
    <w:p w14:paraId="270C9D82" w14:textId="77777777" w:rsidR="00A65948" w:rsidRPr="006740A6" w:rsidRDefault="00A65948" w:rsidP="00A65948">
      <w:pPr>
        <w:suppressAutoHyphens/>
        <w:jc w:val="both"/>
        <w:rPr>
          <w:rFonts w:ascii="Arial" w:hAnsi="Arial" w:cs="Arial"/>
        </w:rPr>
      </w:pPr>
      <w:r w:rsidRPr="006740A6">
        <w:rPr>
          <w:rFonts w:ascii="Arial" w:hAnsi="Arial" w:cs="Arial"/>
        </w:rPr>
        <w:t xml:space="preserve">   przez Wykonawcę bez dodatkowego wynagrodzenia - w terminach wynikających z </w:t>
      </w:r>
    </w:p>
    <w:p w14:paraId="2A03420B" w14:textId="77777777" w:rsidR="00A65948" w:rsidRPr="006740A6" w:rsidRDefault="00A65948" w:rsidP="00A65948">
      <w:pPr>
        <w:suppressAutoHyphens/>
        <w:jc w:val="both"/>
        <w:rPr>
          <w:rFonts w:ascii="Arial" w:hAnsi="Arial" w:cs="Arial"/>
        </w:rPr>
      </w:pPr>
      <w:r w:rsidRPr="006740A6">
        <w:rPr>
          <w:rFonts w:ascii="Arial" w:hAnsi="Arial" w:cs="Arial"/>
        </w:rPr>
        <w:t xml:space="preserve">   niniejszej Umowy.</w:t>
      </w:r>
    </w:p>
    <w:p w14:paraId="5A097437" w14:textId="77777777" w:rsidR="00A65948" w:rsidRPr="006740A6" w:rsidRDefault="00A65948" w:rsidP="00EA22BC">
      <w:pPr>
        <w:suppressAutoHyphens/>
        <w:jc w:val="both"/>
        <w:rPr>
          <w:rFonts w:ascii="Arial" w:hAnsi="Arial" w:cs="Arial"/>
        </w:rPr>
      </w:pPr>
      <w:r w:rsidRPr="006740A6">
        <w:rPr>
          <w:rFonts w:ascii="Arial" w:hAnsi="Arial" w:cs="Arial"/>
        </w:rPr>
        <w:t xml:space="preserve">2. Roboty dodatkowe i zamienne lub nieprzewidziane, których potwierdzona przez  </w:t>
      </w:r>
    </w:p>
    <w:p w14:paraId="37BC421D" w14:textId="77777777" w:rsidR="00A65948" w:rsidRPr="006740A6" w:rsidRDefault="00A65948" w:rsidP="00EA22BC">
      <w:pPr>
        <w:suppressAutoHyphens/>
        <w:jc w:val="both"/>
        <w:rPr>
          <w:rFonts w:ascii="Arial" w:hAnsi="Arial" w:cs="Arial"/>
        </w:rPr>
      </w:pPr>
      <w:r w:rsidRPr="006740A6">
        <w:rPr>
          <w:rFonts w:ascii="Arial" w:hAnsi="Arial" w:cs="Arial"/>
        </w:rPr>
        <w:t xml:space="preserve">   Zamawiającego konieczność wykonania wystąpi w toku realizacji przedmiotu umowy, a </w:t>
      </w:r>
    </w:p>
    <w:p w14:paraId="4C412E19" w14:textId="77777777" w:rsidR="00A65948" w:rsidRPr="006740A6" w:rsidRDefault="00A65948" w:rsidP="00EA22BC">
      <w:pPr>
        <w:suppressAutoHyphens/>
        <w:jc w:val="both"/>
        <w:rPr>
          <w:rFonts w:ascii="Arial" w:hAnsi="Arial" w:cs="Arial"/>
        </w:rPr>
      </w:pPr>
      <w:r w:rsidRPr="006740A6">
        <w:rPr>
          <w:rFonts w:ascii="Arial" w:hAnsi="Arial" w:cs="Arial"/>
        </w:rPr>
        <w:t xml:space="preserve">   których zakres nie przekracza uprawnień Zamawiającego z mocy Prawa Zamówień </w:t>
      </w:r>
    </w:p>
    <w:p w14:paraId="7B924D92" w14:textId="77777777" w:rsidR="00A65948" w:rsidRPr="006740A6" w:rsidRDefault="00A65948" w:rsidP="00EA22BC">
      <w:pPr>
        <w:suppressAutoHyphens/>
        <w:jc w:val="both"/>
        <w:rPr>
          <w:rFonts w:ascii="Arial" w:hAnsi="Arial" w:cs="Arial"/>
        </w:rPr>
      </w:pPr>
      <w:r w:rsidRPr="006740A6">
        <w:rPr>
          <w:rFonts w:ascii="Arial" w:hAnsi="Arial" w:cs="Arial"/>
        </w:rPr>
        <w:t xml:space="preserve">   Publicznych zobowiązany jest wykonać przy zachowaniu tych samych stawek </w:t>
      </w:r>
    </w:p>
    <w:p w14:paraId="36B6C7BC" w14:textId="77777777" w:rsidR="00A65948" w:rsidRPr="006740A6" w:rsidRDefault="00A65948" w:rsidP="00EA22BC">
      <w:pPr>
        <w:suppressAutoHyphens/>
        <w:jc w:val="both"/>
        <w:rPr>
          <w:rFonts w:ascii="Arial" w:hAnsi="Arial" w:cs="Arial"/>
        </w:rPr>
      </w:pPr>
      <w:r w:rsidRPr="006740A6">
        <w:rPr>
          <w:rFonts w:ascii="Arial" w:hAnsi="Arial" w:cs="Arial"/>
        </w:rPr>
        <w:t xml:space="preserve">   kalkulacyjnych, norm, parametrów i standardów, po podpisaniu przez strony aneksu, </w:t>
      </w:r>
    </w:p>
    <w:p w14:paraId="1D194E24" w14:textId="77777777" w:rsidR="00A65948" w:rsidRPr="006740A6" w:rsidRDefault="00A65948" w:rsidP="00EA22BC">
      <w:pPr>
        <w:suppressAutoHyphens/>
        <w:jc w:val="both"/>
        <w:rPr>
          <w:rFonts w:ascii="Arial" w:hAnsi="Arial" w:cs="Arial"/>
        </w:rPr>
      </w:pPr>
      <w:r w:rsidRPr="006740A6">
        <w:rPr>
          <w:rFonts w:ascii="Arial" w:hAnsi="Arial" w:cs="Arial"/>
        </w:rPr>
        <w:t xml:space="preserve">   ustalającego zakres rzeczowy, finansowy i termin wykonania.</w:t>
      </w:r>
    </w:p>
    <w:p w14:paraId="6ED7828F" w14:textId="77777777" w:rsidR="00184347" w:rsidRDefault="00184347" w:rsidP="00307ABC">
      <w:pPr>
        <w:suppressAutoHyphens/>
        <w:jc w:val="both"/>
        <w:rPr>
          <w:rFonts w:ascii="Arial" w:hAnsi="Arial" w:cs="Arial"/>
          <w:b/>
        </w:rPr>
      </w:pPr>
    </w:p>
    <w:p w14:paraId="5CB88CBA" w14:textId="77777777" w:rsidR="00307ABC" w:rsidRPr="00307ABC" w:rsidRDefault="00307ABC" w:rsidP="00307ABC">
      <w:pPr>
        <w:suppressAutoHyphens/>
        <w:jc w:val="both"/>
        <w:rPr>
          <w:rFonts w:ascii="Arial" w:hAnsi="Arial" w:cs="Arial"/>
          <w:b/>
        </w:rPr>
      </w:pPr>
      <w:r w:rsidRPr="00307ABC">
        <w:rPr>
          <w:rFonts w:ascii="Arial" w:hAnsi="Arial" w:cs="Arial"/>
          <w:b/>
        </w:rPr>
        <w:t xml:space="preserve">§ </w:t>
      </w:r>
      <w:r w:rsidR="00184347">
        <w:rPr>
          <w:rFonts w:ascii="Arial" w:hAnsi="Arial" w:cs="Arial"/>
          <w:b/>
        </w:rPr>
        <w:t>11</w:t>
      </w:r>
      <w:r w:rsidR="00EA22BC">
        <w:rPr>
          <w:rFonts w:ascii="Arial" w:hAnsi="Arial" w:cs="Arial"/>
          <w:b/>
        </w:rPr>
        <w:t>.</w:t>
      </w:r>
      <w:r w:rsidRPr="00307ABC">
        <w:rPr>
          <w:rFonts w:ascii="Arial" w:hAnsi="Arial" w:cs="Arial"/>
          <w:b/>
        </w:rPr>
        <w:t xml:space="preserve"> Odstąpienie od Umowy </w:t>
      </w:r>
    </w:p>
    <w:p w14:paraId="2EFBA140" w14:textId="77777777" w:rsidR="00307ABC" w:rsidRPr="00307ABC" w:rsidRDefault="00307ABC" w:rsidP="00307ABC">
      <w:pPr>
        <w:suppressAutoHyphens/>
        <w:jc w:val="both"/>
        <w:rPr>
          <w:rFonts w:ascii="Arial" w:hAnsi="Arial" w:cs="Arial"/>
        </w:rPr>
      </w:pPr>
      <w:r w:rsidRPr="00307ABC">
        <w:rPr>
          <w:rFonts w:ascii="Arial" w:hAnsi="Arial" w:cs="Arial"/>
        </w:rPr>
        <w:t>1. Oprócz wypadków wymienionych w przepisach Kodeksu Cywilnego Zamawiającemu przysługuje prawo odstąpienia od Umowy w następujących sytuacjach:</w:t>
      </w:r>
    </w:p>
    <w:p w14:paraId="0665DA63" w14:textId="77777777" w:rsidR="00307ABC" w:rsidRPr="00307ABC" w:rsidRDefault="00307ABC" w:rsidP="00307ABC">
      <w:pPr>
        <w:suppressAutoHyphens/>
        <w:jc w:val="both"/>
        <w:rPr>
          <w:rFonts w:ascii="Arial" w:hAnsi="Arial" w:cs="Arial"/>
        </w:rPr>
      </w:pPr>
      <w:r w:rsidRPr="00307ABC">
        <w:rPr>
          <w:rFonts w:ascii="Arial" w:hAnsi="Arial" w:cs="Arial"/>
        </w:rPr>
        <w:t xml:space="preserve">1) 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W tym przypadku Wykonawca może żądać wyłącznie wynagrodzenia należnego mu z tytułu wykonania części Umowy, </w:t>
      </w:r>
    </w:p>
    <w:p w14:paraId="0C77BC0B" w14:textId="77777777" w:rsidR="00307ABC" w:rsidRPr="00307ABC" w:rsidRDefault="00307ABC" w:rsidP="00307ABC">
      <w:pPr>
        <w:suppressAutoHyphens/>
        <w:jc w:val="both"/>
        <w:rPr>
          <w:rFonts w:ascii="Arial" w:hAnsi="Arial" w:cs="Arial"/>
        </w:rPr>
      </w:pPr>
      <w:r w:rsidRPr="00307ABC">
        <w:rPr>
          <w:rFonts w:ascii="Arial" w:hAnsi="Arial" w:cs="Arial"/>
        </w:rPr>
        <w:t xml:space="preserve">2) jeżeli zachodzi co najmniej jedna z następujących okoliczności: </w:t>
      </w:r>
    </w:p>
    <w:p w14:paraId="6875AEB0" w14:textId="77777777" w:rsidR="00307ABC" w:rsidRPr="00307ABC" w:rsidRDefault="00307ABC" w:rsidP="00307ABC">
      <w:pPr>
        <w:suppressAutoHyphens/>
        <w:jc w:val="both"/>
        <w:rPr>
          <w:rFonts w:ascii="Arial" w:hAnsi="Arial" w:cs="Arial"/>
        </w:rPr>
      </w:pPr>
      <w:r w:rsidRPr="00307ABC">
        <w:rPr>
          <w:rFonts w:ascii="Arial" w:hAnsi="Arial" w:cs="Arial"/>
        </w:rPr>
        <w:t xml:space="preserve">a) dokonano zmiany Umowy z naruszeniem art. 454 i art. 455 ustawy Pzp. W tym przypadku, Zamawiający odstępuje od Umowy w części, której zmiana dotyczy, </w:t>
      </w:r>
    </w:p>
    <w:p w14:paraId="05BB74BA" w14:textId="77777777" w:rsidR="00184347" w:rsidRDefault="00307ABC" w:rsidP="00307ABC">
      <w:pPr>
        <w:suppressAutoHyphens/>
        <w:jc w:val="both"/>
        <w:rPr>
          <w:rFonts w:ascii="Arial" w:hAnsi="Arial" w:cs="Arial"/>
        </w:rPr>
      </w:pPr>
      <w:r w:rsidRPr="00307ABC">
        <w:rPr>
          <w:rFonts w:ascii="Arial" w:hAnsi="Arial" w:cs="Arial"/>
        </w:rPr>
        <w:t xml:space="preserve">b) Wykonawca w chwili zawarcia Umowy podlegał wykluczeniu na podstawie art. 108 ustawy Pzp, </w:t>
      </w:r>
    </w:p>
    <w:p w14:paraId="0379AE6F" w14:textId="77777777" w:rsidR="00307ABC" w:rsidRPr="00307ABC" w:rsidRDefault="00307ABC" w:rsidP="00307ABC">
      <w:pPr>
        <w:suppressAutoHyphens/>
        <w:jc w:val="both"/>
        <w:rPr>
          <w:rFonts w:ascii="Arial" w:hAnsi="Arial" w:cs="Arial"/>
        </w:rPr>
      </w:pPr>
      <w:r w:rsidRPr="00307ABC">
        <w:rPr>
          <w:rFonts w:ascii="Arial" w:hAnsi="Arial" w:cs="Arial"/>
        </w:rPr>
        <w:t xml:space="preserve">c) 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 W ww. przypadkach Wykonawca może żądać wyłącznie wynagrodzenia należnego mu z tytułu wykonania części Umowy, </w:t>
      </w:r>
    </w:p>
    <w:p w14:paraId="6E2587E7" w14:textId="77777777" w:rsidR="00307ABC" w:rsidRPr="00307ABC" w:rsidRDefault="00307ABC" w:rsidP="00307ABC">
      <w:pPr>
        <w:suppressAutoHyphens/>
        <w:jc w:val="both"/>
        <w:rPr>
          <w:rFonts w:ascii="Arial" w:hAnsi="Arial" w:cs="Arial"/>
        </w:rPr>
      </w:pPr>
      <w:r w:rsidRPr="00307ABC">
        <w:rPr>
          <w:rFonts w:ascii="Arial" w:hAnsi="Arial" w:cs="Arial"/>
        </w:rPr>
        <w:t xml:space="preserve">3) zostanie ogłoszona likwidacja przedsiębiorstwa, </w:t>
      </w:r>
    </w:p>
    <w:p w14:paraId="30DB8FDF" w14:textId="77777777" w:rsidR="00307ABC" w:rsidRPr="00307ABC" w:rsidRDefault="00307ABC" w:rsidP="00307ABC">
      <w:pPr>
        <w:suppressAutoHyphens/>
        <w:jc w:val="both"/>
        <w:rPr>
          <w:rFonts w:ascii="Arial" w:hAnsi="Arial" w:cs="Arial"/>
        </w:rPr>
      </w:pPr>
      <w:r w:rsidRPr="00307ABC">
        <w:rPr>
          <w:rFonts w:ascii="Arial" w:hAnsi="Arial" w:cs="Arial"/>
        </w:rPr>
        <w:t xml:space="preserve">4) majątek Wykonawcy zostanie zajęty, </w:t>
      </w:r>
    </w:p>
    <w:p w14:paraId="722B27AA" w14:textId="77777777" w:rsidR="00307ABC" w:rsidRPr="00307ABC" w:rsidRDefault="00307ABC" w:rsidP="00307ABC">
      <w:pPr>
        <w:suppressAutoHyphens/>
        <w:jc w:val="both"/>
        <w:rPr>
          <w:rFonts w:ascii="Arial" w:hAnsi="Arial" w:cs="Arial"/>
        </w:rPr>
      </w:pPr>
      <w:r w:rsidRPr="00307ABC">
        <w:rPr>
          <w:rFonts w:ascii="Arial" w:hAnsi="Arial" w:cs="Arial"/>
        </w:rPr>
        <w:t xml:space="preserve">5) Wykonawca, bez uzasadnionych przyczyn, nie rozpoczął robót w ciągu dwóch tygodni od daty przejęcia terenu budowy (pomimo wezwania Zamawiającego złożonego na piśmie), </w:t>
      </w:r>
    </w:p>
    <w:p w14:paraId="7C9D93CC" w14:textId="77777777" w:rsidR="00307ABC" w:rsidRPr="00307ABC" w:rsidRDefault="00307ABC" w:rsidP="00307ABC">
      <w:pPr>
        <w:suppressAutoHyphens/>
        <w:jc w:val="both"/>
        <w:rPr>
          <w:rFonts w:ascii="Arial" w:hAnsi="Arial" w:cs="Arial"/>
        </w:rPr>
      </w:pPr>
      <w:r w:rsidRPr="00307ABC">
        <w:rPr>
          <w:rFonts w:ascii="Arial" w:hAnsi="Arial" w:cs="Arial"/>
        </w:rPr>
        <w:t xml:space="preserve">6) Wykonawca przerwał realizację robót bez uzasadnienia i nie kontynuuje ich (pomimo wezwania Zamawiającego złożonego na piśmie), a przerwa ta trwa dłużej niż dwa tygodnie. </w:t>
      </w:r>
    </w:p>
    <w:p w14:paraId="443C00CE" w14:textId="77777777" w:rsidR="00307ABC" w:rsidRPr="00307ABC" w:rsidRDefault="00307ABC" w:rsidP="00307ABC">
      <w:pPr>
        <w:suppressAutoHyphens/>
        <w:jc w:val="both"/>
        <w:rPr>
          <w:rFonts w:ascii="Arial" w:hAnsi="Arial" w:cs="Arial"/>
        </w:rPr>
      </w:pPr>
      <w:r w:rsidRPr="00307ABC">
        <w:rPr>
          <w:rFonts w:ascii="Arial" w:hAnsi="Arial" w:cs="Arial"/>
        </w:rPr>
        <w:lastRenderedPageBreak/>
        <w:t xml:space="preserve">7) Wykonawca jest w zwłoce z realizacją robót w takim stopniu, iż nie jest prawdopodobne aby udało się wykonać całość przedmiotu Umowy w terminie określonym w §1 ust. 4, </w:t>
      </w:r>
    </w:p>
    <w:p w14:paraId="4CF7B6E0" w14:textId="77777777" w:rsidR="00307ABC" w:rsidRPr="00307ABC" w:rsidRDefault="00307ABC" w:rsidP="00307ABC">
      <w:pPr>
        <w:suppressAutoHyphens/>
        <w:jc w:val="both"/>
        <w:rPr>
          <w:rFonts w:ascii="Arial" w:hAnsi="Arial" w:cs="Arial"/>
        </w:rPr>
      </w:pPr>
      <w:r w:rsidRPr="00307ABC">
        <w:rPr>
          <w:rFonts w:ascii="Arial" w:hAnsi="Arial" w:cs="Arial"/>
        </w:rPr>
        <w:t xml:space="preserve">8) Wykonawca realizuje roboty budowlane w sposób wadliwy, a pomimo wezwań i upomnień ze strony Zamawiającego, złożonych na piśmie nie zmienia sposobu wykonywania Umowy, </w:t>
      </w:r>
    </w:p>
    <w:p w14:paraId="562F999F" w14:textId="77777777" w:rsidR="00307ABC" w:rsidRPr="00307ABC" w:rsidRDefault="00307ABC" w:rsidP="00307ABC">
      <w:pPr>
        <w:suppressAutoHyphens/>
        <w:jc w:val="both"/>
        <w:rPr>
          <w:rFonts w:ascii="Arial" w:hAnsi="Arial" w:cs="Arial"/>
        </w:rPr>
      </w:pPr>
      <w:r w:rsidRPr="00307ABC">
        <w:rPr>
          <w:rFonts w:ascii="Arial" w:hAnsi="Arial" w:cs="Arial"/>
        </w:rPr>
        <w:t xml:space="preserve">9) w przypadku wystąpienia konieczności wielokrotnego dokonywania bezpośredniej zapłaty podwykonawcy lub dalszemu podwykonawcy zaakceptowanemu przez Zamawiającego, lub konieczności dokonania bezpośrednich zapłat na sumę większą niż 5% wartości wynagrodzenia umownego. </w:t>
      </w:r>
    </w:p>
    <w:p w14:paraId="7B255854" w14:textId="77777777" w:rsidR="00307ABC" w:rsidRPr="00307ABC" w:rsidRDefault="00307ABC" w:rsidP="00307ABC">
      <w:pPr>
        <w:suppressAutoHyphens/>
        <w:jc w:val="both"/>
        <w:rPr>
          <w:rFonts w:ascii="Arial" w:hAnsi="Arial" w:cs="Arial"/>
        </w:rPr>
      </w:pPr>
      <w:r w:rsidRPr="00307ABC">
        <w:rPr>
          <w:rFonts w:ascii="Arial" w:hAnsi="Arial" w:cs="Arial"/>
        </w:rPr>
        <w:t xml:space="preserve">2. Odstąpienie od Umowy powinno nastąpić w formie pisemnej i powinno zawierać uzasadnienie. </w:t>
      </w:r>
    </w:p>
    <w:p w14:paraId="62BA7A1C" w14:textId="77777777" w:rsidR="00307ABC" w:rsidRPr="00307ABC" w:rsidRDefault="00307ABC" w:rsidP="00307ABC">
      <w:pPr>
        <w:suppressAutoHyphens/>
        <w:jc w:val="both"/>
        <w:rPr>
          <w:rFonts w:ascii="Arial" w:hAnsi="Arial" w:cs="Arial"/>
        </w:rPr>
      </w:pPr>
      <w:r w:rsidRPr="00307ABC">
        <w:rPr>
          <w:rFonts w:ascii="Arial" w:hAnsi="Arial" w:cs="Arial"/>
        </w:rPr>
        <w:t>3. Odstąpienie od Umowy w przypadkach wymienionych w ust. 1 pkt 2-9, może nastąpić w terminie 30 dni od powzięcia wiadomości o okolicznościach określonych w tych przepisach.</w:t>
      </w:r>
    </w:p>
    <w:p w14:paraId="26EB7E15" w14:textId="77777777" w:rsidR="00A65948" w:rsidRDefault="00307ABC" w:rsidP="00307ABC">
      <w:pPr>
        <w:suppressAutoHyphens/>
        <w:jc w:val="both"/>
        <w:rPr>
          <w:rFonts w:ascii="Arial" w:hAnsi="Arial" w:cs="Arial"/>
        </w:rPr>
      </w:pPr>
      <w:r w:rsidRPr="00307ABC">
        <w:rPr>
          <w:rFonts w:ascii="Arial" w:hAnsi="Arial" w:cs="Arial"/>
        </w:rPr>
        <w:t>4. W przypadku odstąpienia od Umowy z przyczyn zależnych od Wykonawcy po bezskutecznym upływie terminu wyznaczonego Wykonawcy dla skorygowania zaniedbań i naruszeń, Zamawiający może powierzyć poprawienie lub dalsze wykonanie przedmiotu Umowy innemu podmiotowi na koszt i ryzyko Wykonawcy.</w:t>
      </w:r>
    </w:p>
    <w:p w14:paraId="3350B369" w14:textId="77777777" w:rsidR="00184347" w:rsidRDefault="00184347" w:rsidP="00307ABC">
      <w:pPr>
        <w:suppressAutoHyphens/>
        <w:jc w:val="both"/>
        <w:rPr>
          <w:rFonts w:ascii="Arial" w:hAnsi="Arial" w:cs="Arial"/>
          <w:b/>
        </w:rPr>
      </w:pPr>
    </w:p>
    <w:p w14:paraId="39FF9D6F" w14:textId="77777777" w:rsidR="00966356" w:rsidRPr="00966356" w:rsidRDefault="00184347" w:rsidP="00307ABC">
      <w:pPr>
        <w:suppressAutoHyphens/>
        <w:jc w:val="both"/>
        <w:rPr>
          <w:rFonts w:ascii="Arial" w:hAnsi="Arial" w:cs="Arial"/>
          <w:b/>
        </w:rPr>
      </w:pPr>
      <w:r>
        <w:rPr>
          <w:rFonts w:ascii="Arial" w:hAnsi="Arial" w:cs="Arial"/>
          <w:b/>
        </w:rPr>
        <w:t>§ 12.</w:t>
      </w:r>
      <w:r w:rsidR="00307ABC" w:rsidRPr="00966356">
        <w:rPr>
          <w:rFonts w:ascii="Arial" w:hAnsi="Arial" w:cs="Arial"/>
          <w:b/>
        </w:rPr>
        <w:t xml:space="preserve"> Obowiązki Stron w przypadku odstąpienia od Umowy </w:t>
      </w:r>
    </w:p>
    <w:p w14:paraId="1E478072" w14:textId="77777777" w:rsidR="00966356" w:rsidRPr="00966356" w:rsidRDefault="00307ABC" w:rsidP="00307ABC">
      <w:pPr>
        <w:suppressAutoHyphens/>
        <w:jc w:val="both"/>
        <w:rPr>
          <w:rFonts w:ascii="Arial" w:hAnsi="Arial" w:cs="Arial"/>
        </w:rPr>
      </w:pPr>
      <w:r w:rsidRPr="00966356">
        <w:rPr>
          <w:rFonts w:ascii="Arial" w:hAnsi="Arial" w:cs="Arial"/>
        </w:rPr>
        <w:t xml:space="preserve">W wypadku odstąpienia od Umowy Strony obciążają następujące obowiązki szczegółowe: </w:t>
      </w:r>
    </w:p>
    <w:p w14:paraId="38175614" w14:textId="77777777" w:rsidR="00966356" w:rsidRDefault="00307ABC" w:rsidP="00307ABC">
      <w:pPr>
        <w:suppressAutoHyphens/>
        <w:jc w:val="both"/>
        <w:rPr>
          <w:rFonts w:ascii="Arial" w:hAnsi="Arial" w:cs="Arial"/>
        </w:rPr>
      </w:pPr>
      <w:r w:rsidRPr="00966356">
        <w:rPr>
          <w:rFonts w:ascii="Arial" w:hAnsi="Arial" w:cs="Arial"/>
        </w:rPr>
        <w:t xml:space="preserve">1) W terminie 7 dni od daty odstąpienia od Umowy, Wykonawca, przy udziale Zamawiającego, sporządzi szczegółowy protokół inwentaryzacji robót w toku, według stanu na dzień odstąpienia, </w:t>
      </w:r>
    </w:p>
    <w:p w14:paraId="724E0DBC" w14:textId="77777777" w:rsidR="00966356" w:rsidRDefault="00307ABC" w:rsidP="00307ABC">
      <w:pPr>
        <w:suppressAutoHyphens/>
        <w:jc w:val="both"/>
        <w:rPr>
          <w:rFonts w:ascii="Arial" w:hAnsi="Arial" w:cs="Arial"/>
        </w:rPr>
      </w:pPr>
      <w:r w:rsidRPr="00966356">
        <w:rPr>
          <w:rFonts w:ascii="Arial" w:hAnsi="Arial" w:cs="Arial"/>
        </w:rPr>
        <w:t xml:space="preserve">2) Wykonawca zabezpieczy przerwane roboty, </w:t>
      </w:r>
    </w:p>
    <w:p w14:paraId="3771E8A6" w14:textId="77777777" w:rsidR="00966356" w:rsidRDefault="00307ABC" w:rsidP="00307ABC">
      <w:pPr>
        <w:suppressAutoHyphens/>
        <w:jc w:val="both"/>
        <w:rPr>
          <w:rFonts w:ascii="Arial" w:hAnsi="Arial" w:cs="Arial"/>
        </w:rPr>
      </w:pPr>
      <w:r w:rsidRPr="00966356">
        <w:rPr>
          <w:rFonts w:ascii="Arial" w:hAnsi="Arial" w:cs="Arial"/>
        </w:rPr>
        <w:t xml:space="preserve">3) Wykonawca sporządzi wykaz materiałów, konstrukcji lub urządzeń, które nie mogą być wykorzystane przez Wykonawcę do realizacji innych robót nie objętych Umową, jeżeli odstąpienie od Umowy nastąpiło z przyczyn niezależnych od niego, </w:t>
      </w:r>
    </w:p>
    <w:p w14:paraId="27F6EBD1" w14:textId="77777777" w:rsidR="00966356" w:rsidRDefault="00307ABC" w:rsidP="00307ABC">
      <w:pPr>
        <w:suppressAutoHyphens/>
        <w:jc w:val="both"/>
        <w:rPr>
          <w:rFonts w:ascii="Arial" w:hAnsi="Arial" w:cs="Arial"/>
        </w:rPr>
      </w:pPr>
      <w:r w:rsidRPr="00966356">
        <w:rPr>
          <w:rFonts w:ascii="Arial" w:hAnsi="Arial" w:cs="Arial"/>
        </w:rPr>
        <w:t xml:space="preserve">4) Wykonawca zgłosi do dokonania przez Zamawiającego odbioru robót przerwanych oraz robót zabezpieczających, a Zamawiający dokona ich odbioru w ciągu 14 dni roboczych, </w:t>
      </w:r>
    </w:p>
    <w:p w14:paraId="46C17DA7" w14:textId="77777777" w:rsidR="00966356" w:rsidRDefault="00307ABC" w:rsidP="00307ABC">
      <w:pPr>
        <w:suppressAutoHyphens/>
        <w:jc w:val="both"/>
        <w:rPr>
          <w:rFonts w:ascii="Arial" w:hAnsi="Arial" w:cs="Arial"/>
        </w:rPr>
      </w:pPr>
      <w:r w:rsidRPr="00966356">
        <w:rPr>
          <w:rFonts w:ascii="Arial" w:hAnsi="Arial" w:cs="Arial"/>
        </w:rPr>
        <w:t>5) Wykonawca najpóźniej w terminie 14 dni, usunie z terenu budowy urządzenia zaplecza przez niego dostarczone lub wzniesione,</w:t>
      </w:r>
    </w:p>
    <w:p w14:paraId="07FE4983" w14:textId="77777777" w:rsidR="00966356" w:rsidRDefault="00307ABC" w:rsidP="00307ABC">
      <w:pPr>
        <w:suppressAutoHyphens/>
        <w:jc w:val="both"/>
        <w:rPr>
          <w:rFonts w:ascii="Arial" w:hAnsi="Arial" w:cs="Arial"/>
        </w:rPr>
      </w:pPr>
      <w:r w:rsidRPr="00966356">
        <w:rPr>
          <w:rFonts w:ascii="Arial" w:hAnsi="Arial" w:cs="Arial"/>
        </w:rPr>
        <w:t xml:space="preserve">6) Zamawiający w razie odstąpienia od Umowy: </w:t>
      </w:r>
    </w:p>
    <w:p w14:paraId="4156D1E6" w14:textId="77777777" w:rsidR="00966356" w:rsidRDefault="00307ABC" w:rsidP="00307ABC">
      <w:pPr>
        <w:suppressAutoHyphens/>
        <w:jc w:val="both"/>
        <w:rPr>
          <w:rFonts w:ascii="Arial" w:hAnsi="Arial" w:cs="Arial"/>
        </w:rPr>
      </w:pPr>
      <w:r w:rsidRPr="00966356">
        <w:rPr>
          <w:rFonts w:ascii="Arial" w:hAnsi="Arial" w:cs="Arial"/>
        </w:rPr>
        <w:t>a) obowiązany jest do dokonania odbioru robót przerwanych oraz do zapłaty wynagrodzenia za roboty, które zostały wykonane do dnia</w:t>
      </w:r>
      <w:r w:rsidR="00966356">
        <w:rPr>
          <w:rFonts w:ascii="Arial" w:hAnsi="Arial" w:cs="Arial"/>
        </w:rPr>
        <w:t xml:space="preserve"> </w:t>
      </w:r>
      <w:r w:rsidR="00184347">
        <w:rPr>
          <w:rFonts w:ascii="Arial" w:hAnsi="Arial" w:cs="Arial"/>
        </w:rPr>
        <w:t>odstąpienia, z zastrzeżeniem §13</w:t>
      </w:r>
      <w:r w:rsidR="00966356">
        <w:rPr>
          <w:rFonts w:ascii="Arial" w:hAnsi="Arial" w:cs="Arial"/>
        </w:rPr>
        <w:t xml:space="preserve"> ust. 4</w:t>
      </w:r>
      <w:r w:rsidRPr="00966356">
        <w:rPr>
          <w:rFonts w:ascii="Arial" w:hAnsi="Arial" w:cs="Arial"/>
        </w:rPr>
        <w:t>,</w:t>
      </w:r>
    </w:p>
    <w:p w14:paraId="3ABF3DF2" w14:textId="77777777" w:rsidR="00966356" w:rsidRDefault="00307ABC" w:rsidP="00307ABC">
      <w:pPr>
        <w:suppressAutoHyphens/>
        <w:jc w:val="both"/>
        <w:rPr>
          <w:rFonts w:ascii="Arial" w:hAnsi="Arial" w:cs="Arial"/>
        </w:rPr>
      </w:pPr>
      <w:r w:rsidRPr="00966356">
        <w:rPr>
          <w:rFonts w:ascii="Arial" w:hAnsi="Arial" w:cs="Arial"/>
        </w:rPr>
        <w:t>b) może zobowiązać się do odkupienia materiałów, konstrukcji lub urządzeń określonych w pkt 3, których nie da się zagospodarować na innych placach budowy,</w:t>
      </w:r>
    </w:p>
    <w:p w14:paraId="55B83B23" w14:textId="77777777" w:rsidR="00966356" w:rsidRDefault="00307ABC" w:rsidP="00307ABC">
      <w:pPr>
        <w:suppressAutoHyphens/>
        <w:jc w:val="both"/>
        <w:rPr>
          <w:rFonts w:ascii="Arial" w:hAnsi="Arial" w:cs="Arial"/>
        </w:rPr>
      </w:pPr>
      <w:r w:rsidRPr="00966356">
        <w:rPr>
          <w:rFonts w:ascii="Arial" w:hAnsi="Arial" w:cs="Arial"/>
        </w:rPr>
        <w:t xml:space="preserve">c) może zobowiązać się do rozliczenia z Wykonawcą z tytułu nieopłaconych w inny sposób kosztów budowy, obiektów zaplecza, urządzeń związanych z zagospodarowaniem i uzbrojeniem terenu budowy, chyba że Wykonawca wyrazi zgodę na przejęcie tych obiektów i urządzeń, </w:t>
      </w:r>
    </w:p>
    <w:p w14:paraId="17C19FD5" w14:textId="77777777" w:rsidR="00307ABC" w:rsidRPr="00966356" w:rsidRDefault="00307ABC" w:rsidP="00307ABC">
      <w:pPr>
        <w:suppressAutoHyphens/>
        <w:jc w:val="both"/>
        <w:rPr>
          <w:rFonts w:ascii="Arial" w:hAnsi="Arial" w:cs="Arial"/>
        </w:rPr>
      </w:pPr>
      <w:r w:rsidRPr="00966356">
        <w:rPr>
          <w:rFonts w:ascii="Arial" w:hAnsi="Arial" w:cs="Arial"/>
        </w:rPr>
        <w:t>d) obowiązany jest do przejęcia od Wykonawcy pod swój dozór terenu budowy z dniem odbioru robót.</w:t>
      </w:r>
    </w:p>
    <w:p w14:paraId="7A1D7A5A" w14:textId="77777777" w:rsidR="00307ABC" w:rsidRPr="00966356" w:rsidRDefault="00307ABC" w:rsidP="00307ABC">
      <w:pPr>
        <w:suppressAutoHyphens/>
        <w:jc w:val="both"/>
        <w:rPr>
          <w:rFonts w:ascii="Arial" w:hAnsi="Arial" w:cs="Arial"/>
        </w:rPr>
      </w:pPr>
    </w:p>
    <w:p w14:paraId="57EBD5F1" w14:textId="77777777" w:rsidR="00A65948" w:rsidRPr="006740A6" w:rsidRDefault="00184347" w:rsidP="00A65948">
      <w:pPr>
        <w:suppressAutoHyphens/>
        <w:jc w:val="both"/>
        <w:rPr>
          <w:rFonts w:ascii="Arial" w:hAnsi="Arial" w:cs="Arial"/>
          <w:b/>
        </w:rPr>
      </w:pPr>
      <w:r>
        <w:rPr>
          <w:rFonts w:ascii="Arial" w:hAnsi="Arial" w:cs="Arial"/>
          <w:b/>
        </w:rPr>
        <w:t>§ 13</w:t>
      </w:r>
      <w:r w:rsidR="00A65948" w:rsidRPr="006740A6">
        <w:rPr>
          <w:rFonts w:ascii="Arial" w:hAnsi="Arial" w:cs="Arial"/>
          <w:b/>
        </w:rPr>
        <w:t>.  Kary umowne</w:t>
      </w:r>
    </w:p>
    <w:p w14:paraId="0D7B5326" w14:textId="77777777" w:rsidR="00A65948" w:rsidRPr="006740A6" w:rsidRDefault="00A65948" w:rsidP="00A65948">
      <w:pPr>
        <w:suppressAutoHyphens/>
        <w:jc w:val="both"/>
        <w:rPr>
          <w:rFonts w:ascii="Arial" w:hAnsi="Arial" w:cs="Arial"/>
        </w:rPr>
      </w:pPr>
      <w:r w:rsidRPr="006740A6">
        <w:rPr>
          <w:rFonts w:ascii="Arial" w:hAnsi="Arial" w:cs="Arial"/>
        </w:rPr>
        <w:t xml:space="preserve">1. Strony ustalają odpowiedzialność za niewykonanie lub nienależyte wykonanie umowy w </w:t>
      </w:r>
    </w:p>
    <w:p w14:paraId="4F318F0D" w14:textId="77777777" w:rsidR="00A65948" w:rsidRPr="006740A6" w:rsidRDefault="00A65948" w:rsidP="00A65948">
      <w:pPr>
        <w:suppressAutoHyphens/>
        <w:jc w:val="both"/>
        <w:rPr>
          <w:rFonts w:ascii="Arial" w:hAnsi="Arial" w:cs="Arial"/>
        </w:rPr>
      </w:pPr>
      <w:r w:rsidRPr="006740A6">
        <w:rPr>
          <w:rFonts w:ascii="Arial" w:hAnsi="Arial" w:cs="Arial"/>
        </w:rPr>
        <w:t xml:space="preserve">    formie kar umownych. </w:t>
      </w:r>
    </w:p>
    <w:p w14:paraId="3B49D30B"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1) Wykonawca zapłaci Zamawiającemu karę umowną:</w:t>
      </w:r>
    </w:p>
    <w:p w14:paraId="1A32275D" w14:textId="5B71AC7F" w:rsidR="00A65948" w:rsidRPr="006740A6" w:rsidRDefault="00A65948" w:rsidP="00A65948">
      <w:pPr>
        <w:suppressAutoHyphens/>
        <w:ind w:left="708"/>
        <w:jc w:val="both"/>
        <w:rPr>
          <w:rFonts w:ascii="Arial" w:hAnsi="Arial" w:cs="Arial"/>
        </w:rPr>
      </w:pPr>
      <w:r w:rsidRPr="006740A6">
        <w:rPr>
          <w:rFonts w:ascii="Arial" w:hAnsi="Arial" w:cs="Arial"/>
        </w:rPr>
        <w:t xml:space="preserve">   a) za zwłokę w wykonaniu przedmiotu umowy w wysokości </w:t>
      </w:r>
      <w:r w:rsidR="003840A2">
        <w:rPr>
          <w:rFonts w:ascii="Arial" w:hAnsi="Arial" w:cs="Arial"/>
        </w:rPr>
        <w:t>0,5</w:t>
      </w:r>
      <w:r w:rsidRPr="006740A6">
        <w:rPr>
          <w:rFonts w:ascii="Arial" w:hAnsi="Arial" w:cs="Arial"/>
        </w:rPr>
        <w:t xml:space="preserve"> % wynagrodzenia </w:t>
      </w:r>
    </w:p>
    <w:p w14:paraId="111CD083" w14:textId="77777777" w:rsidR="00A65948" w:rsidRPr="006740A6" w:rsidRDefault="00A65948" w:rsidP="00A65948">
      <w:pPr>
        <w:suppressAutoHyphens/>
        <w:ind w:left="360"/>
        <w:jc w:val="both"/>
        <w:rPr>
          <w:rFonts w:ascii="Arial" w:hAnsi="Arial" w:cs="Arial"/>
        </w:rPr>
      </w:pPr>
      <w:r w:rsidRPr="006740A6">
        <w:rPr>
          <w:rFonts w:ascii="Arial" w:hAnsi="Arial" w:cs="Arial"/>
        </w:rPr>
        <w:t xml:space="preserve">            brutto za każdy dzień zwłoki</w:t>
      </w:r>
      <w:r w:rsidRPr="00AE59BC">
        <w:rPr>
          <w:rFonts w:ascii="Arial" w:hAnsi="Arial" w:cs="Arial"/>
        </w:rPr>
        <w:t xml:space="preserve">, </w:t>
      </w:r>
    </w:p>
    <w:p w14:paraId="1977EE22" w14:textId="77777777" w:rsidR="00A65948" w:rsidRPr="006740A6" w:rsidRDefault="00A65948" w:rsidP="00A65948">
      <w:pPr>
        <w:suppressAutoHyphens/>
        <w:jc w:val="both"/>
        <w:rPr>
          <w:rFonts w:ascii="Arial" w:hAnsi="Arial" w:cs="Arial"/>
        </w:rPr>
      </w:pPr>
      <w:r w:rsidRPr="006740A6">
        <w:rPr>
          <w:rFonts w:ascii="Arial" w:hAnsi="Arial" w:cs="Arial"/>
        </w:rPr>
        <w:t xml:space="preserve">             b) za zwłokę w usunięciu wad stwierdzonych przy odbiorze końcowym robót w </w:t>
      </w:r>
    </w:p>
    <w:p w14:paraId="28F75F33" w14:textId="77777777" w:rsidR="00A65948" w:rsidRPr="006740A6" w:rsidRDefault="00A65948" w:rsidP="00076BA3">
      <w:pPr>
        <w:suppressAutoHyphens/>
        <w:ind w:left="851" w:hanging="143"/>
        <w:jc w:val="both"/>
        <w:rPr>
          <w:rFonts w:ascii="Arial" w:hAnsi="Arial" w:cs="Arial"/>
        </w:rPr>
      </w:pPr>
      <w:r w:rsidRPr="006740A6">
        <w:rPr>
          <w:rFonts w:ascii="Arial" w:hAnsi="Arial" w:cs="Arial"/>
        </w:rPr>
        <w:t xml:space="preserve">       wysokości 0,5 % wynagrodzenia brutto za każdy dzień zwłoki</w:t>
      </w:r>
      <w:r w:rsidRPr="00AE59BC">
        <w:rPr>
          <w:rFonts w:ascii="Arial" w:hAnsi="Arial" w:cs="Arial"/>
        </w:rPr>
        <w:t xml:space="preserve"> </w:t>
      </w:r>
    </w:p>
    <w:p w14:paraId="350C00FE"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c)  w przypadku gdy opóźnienie, o której mowa w ppkt a), przekroczy okres 30 dni, </w:t>
      </w:r>
    </w:p>
    <w:p w14:paraId="288EE578"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lastRenderedPageBreak/>
        <w:t xml:space="preserve">       Zamawiającemu oprócz kary umownej przysługuje prawo do odstąpienia od  </w:t>
      </w:r>
    </w:p>
    <w:p w14:paraId="0D05F43B"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umowy,</w:t>
      </w:r>
      <w:r w:rsidRPr="006740A6">
        <w:rPr>
          <w:b/>
          <w:bCs/>
          <w:sz w:val="28"/>
          <w:lang w:eastAsia="ar-SA"/>
        </w:rPr>
        <w:t xml:space="preserve"> </w:t>
      </w:r>
      <w:r w:rsidRPr="006740A6">
        <w:rPr>
          <w:rFonts w:ascii="Arial" w:hAnsi="Arial" w:cs="Arial"/>
        </w:rPr>
        <w:t xml:space="preserve">odstąpienie od umowy wymaga, pod rygorem nieważności, formy  </w:t>
      </w:r>
    </w:p>
    <w:p w14:paraId="3877216C"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pisemnej poprzez złożenie oświadczenia drugiej stronie,</w:t>
      </w:r>
    </w:p>
    <w:p w14:paraId="4D4A0998"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d) za odstąpienie od umowy na skutek okoliczności, za które odpowiada    </w:t>
      </w:r>
    </w:p>
    <w:p w14:paraId="2C5EF27F" w14:textId="77777777" w:rsidR="00A65948" w:rsidRPr="00CC31E3" w:rsidRDefault="00A65948" w:rsidP="00A65948">
      <w:pPr>
        <w:suppressAutoHyphens/>
        <w:ind w:left="851" w:hanging="143"/>
        <w:jc w:val="both"/>
        <w:rPr>
          <w:rFonts w:ascii="Arial" w:hAnsi="Arial" w:cs="Arial"/>
        </w:rPr>
      </w:pPr>
      <w:r w:rsidRPr="00CC31E3">
        <w:rPr>
          <w:rFonts w:ascii="Arial" w:hAnsi="Arial" w:cs="Arial"/>
        </w:rPr>
        <w:t xml:space="preserve">       Wykonawca w wysokości 20 % wynagrodzenia brutto,</w:t>
      </w:r>
    </w:p>
    <w:p w14:paraId="5189C9A7" w14:textId="77777777" w:rsidR="00CC31E3" w:rsidRDefault="00A65948" w:rsidP="00CC31E3">
      <w:pPr>
        <w:suppressAutoHyphens/>
        <w:ind w:left="851" w:hanging="143"/>
        <w:jc w:val="both"/>
        <w:rPr>
          <w:rFonts w:ascii="Arial" w:hAnsi="Arial" w:cs="Arial"/>
        </w:rPr>
      </w:pPr>
      <w:r w:rsidRPr="00CC31E3">
        <w:rPr>
          <w:rFonts w:ascii="Arial" w:hAnsi="Arial" w:cs="Arial"/>
        </w:rPr>
        <w:t xml:space="preserve">   e) </w:t>
      </w:r>
      <w:r w:rsidR="00CC31E3" w:rsidRPr="00CC31E3">
        <w:rPr>
          <w:rFonts w:ascii="Arial" w:hAnsi="Arial" w:cs="Arial"/>
        </w:rPr>
        <w:t xml:space="preserve">z tytułu nieprzedłożenia do zaakceptowania projektu umowy o podwykonawstwo, </w:t>
      </w:r>
    </w:p>
    <w:p w14:paraId="2E09EB81" w14:textId="77777777" w:rsidR="00CC31E3" w:rsidRDefault="00CC31E3" w:rsidP="00CC31E3">
      <w:pPr>
        <w:suppressAutoHyphens/>
        <w:ind w:left="851" w:hanging="143"/>
        <w:jc w:val="both"/>
        <w:rPr>
          <w:rFonts w:ascii="Arial" w:hAnsi="Arial" w:cs="Arial"/>
        </w:rPr>
      </w:pPr>
      <w:r>
        <w:rPr>
          <w:rFonts w:ascii="Arial" w:hAnsi="Arial" w:cs="Arial"/>
        </w:rPr>
        <w:t xml:space="preserve">       której </w:t>
      </w:r>
      <w:r w:rsidRPr="00CC31E3">
        <w:rPr>
          <w:rFonts w:ascii="Arial" w:hAnsi="Arial" w:cs="Arial"/>
        </w:rPr>
        <w:t xml:space="preserve">przedmiotem są roboty budowlane lub projektu jej zmiany, w wysokości </w:t>
      </w:r>
    </w:p>
    <w:p w14:paraId="4D9C738D" w14:textId="77777777" w:rsidR="00CC31E3" w:rsidRPr="00CC31E3" w:rsidRDefault="00CC31E3" w:rsidP="00CC31E3">
      <w:pPr>
        <w:suppressAutoHyphens/>
        <w:ind w:left="851" w:hanging="143"/>
        <w:jc w:val="both"/>
        <w:rPr>
          <w:rFonts w:ascii="Arial" w:hAnsi="Arial" w:cs="Arial"/>
        </w:rPr>
      </w:pPr>
      <w:r>
        <w:rPr>
          <w:rFonts w:ascii="Arial" w:hAnsi="Arial" w:cs="Arial"/>
        </w:rPr>
        <w:t xml:space="preserve">       </w:t>
      </w:r>
      <w:r w:rsidRPr="00CC31E3">
        <w:rPr>
          <w:rFonts w:ascii="Arial" w:hAnsi="Arial" w:cs="Arial"/>
        </w:rPr>
        <w:t xml:space="preserve">500,00 zł brutto za każdy taki stwierdzony przypadek, </w:t>
      </w:r>
    </w:p>
    <w:p w14:paraId="0609D133" w14:textId="77777777" w:rsidR="00CC31E3" w:rsidRDefault="00CC31E3" w:rsidP="00CC31E3">
      <w:pPr>
        <w:suppressAutoHyphens/>
        <w:ind w:left="851" w:hanging="143"/>
        <w:jc w:val="both"/>
        <w:rPr>
          <w:rFonts w:ascii="Arial" w:hAnsi="Arial" w:cs="Arial"/>
        </w:rPr>
      </w:pPr>
      <w:r>
        <w:rPr>
          <w:rFonts w:ascii="Arial" w:hAnsi="Arial" w:cs="Arial"/>
        </w:rPr>
        <w:t xml:space="preserve">   </w:t>
      </w:r>
      <w:r w:rsidRPr="00CC31E3">
        <w:rPr>
          <w:rFonts w:ascii="Arial" w:hAnsi="Arial" w:cs="Arial"/>
        </w:rPr>
        <w:t xml:space="preserve">f)  z tytułu nieprzedłożenia poświadczonej za zgodność z oryginałem kopii umowy o </w:t>
      </w:r>
    </w:p>
    <w:p w14:paraId="41AB575C" w14:textId="77777777" w:rsidR="00CC31E3" w:rsidRDefault="00CC31E3" w:rsidP="00CC31E3">
      <w:pPr>
        <w:suppressAutoHyphens/>
        <w:ind w:left="851" w:hanging="143"/>
        <w:jc w:val="both"/>
        <w:rPr>
          <w:rFonts w:ascii="Arial" w:hAnsi="Arial" w:cs="Arial"/>
        </w:rPr>
      </w:pPr>
      <w:r>
        <w:rPr>
          <w:rFonts w:ascii="Arial" w:hAnsi="Arial" w:cs="Arial"/>
        </w:rPr>
        <w:t xml:space="preserve">       </w:t>
      </w:r>
      <w:r w:rsidRPr="00CC31E3">
        <w:rPr>
          <w:rFonts w:ascii="Arial" w:hAnsi="Arial" w:cs="Arial"/>
        </w:rPr>
        <w:t xml:space="preserve">podwykonawstwo lub jej zmiany w wysokości 500,00 zł brutto za każdy taki </w:t>
      </w:r>
    </w:p>
    <w:p w14:paraId="65434959" w14:textId="77777777" w:rsidR="00CC31E3" w:rsidRPr="00EA22BC" w:rsidRDefault="00CC31E3" w:rsidP="00CC31E3">
      <w:pPr>
        <w:suppressAutoHyphens/>
        <w:ind w:left="851" w:hanging="143"/>
        <w:jc w:val="both"/>
        <w:rPr>
          <w:rFonts w:ascii="Arial" w:hAnsi="Arial" w:cs="Arial"/>
        </w:rPr>
      </w:pPr>
      <w:r w:rsidRPr="00EA22BC">
        <w:rPr>
          <w:rFonts w:ascii="Arial" w:hAnsi="Arial" w:cs="Arial"/>
        </w:rPr>
        <w:t xml:space="preserve">       stwierdzony przypadek, </w:t>
      </w:r>
    </w:p>
    <w:p w14:paraId="6161CEDF" w14:textId="77777777" w:rsidR="00CC31E3" w:rsidRDefault="00CC31E3" w:rsidP="00CC31E3">
      <w:pPr>
        <w:suppressAutoHyphens/>
        <w:ind w:left="851" w:hanging="143"/>
        <w:jc w:val="both"/>
        <w:rPr>
          <w:rFonts w:ascii="Arial" w:hAnsi="Arial" w:cs="Arial"/>
        </w:rPr>
      </w:pPr>
      <w:r w:rsidRPr="00EA22BC">
        <w:rPr>
          <w:rFonts w:ascii="Arial" w:hAnsi="Arial" w:cs="Arial"/>
        </w:rPr>
        <w:t xml:space="preserve">   g)</w:t>
      </w:r>
      <w:r w:rsidRPr="00CC31E3">
        <w:rPr>
          <w:rFonts w:ascii="Arial" w:hAnsi="Arial" w:cs="Arial"/>
        </w:rPr>
        <w:t xml:space="preserve"> z tytułu braku zmiany umowy o podwykonawstwo w zakresie terminu zapłaty, o </w:t>
      </w:r>
    </w:p>
    <w:p w14:paraId="004A1E4D" w14:textId="77777777" w:rsidR="00CC31E3" w:rsidRDefault="00CC31E3" w:rsidP="00CC31E3">
      <w:pPr>
        <w:suppressAutoHyphens/>
        <w:ind w:left="851" w:hanging="143"/>
        <w:jc w:val="both"/>
        <w:rPr>
          <w:rFonts w:ascii="Arial" w:hAnsi="Arial" w:cs="Arial"/>
        </w:rPr>
      </w:pPr>
      <w:r>
        <w:rPr>
          <w:rFonts w:ascii="Arial" w:hAnsi="Arial" w:cs="Arial"/>
        </w:rPr>
        <w:t xml:space="preserve">     </w:t>
      </w:r>
      <w:r w:rsidRPr="00CC31E3">
        <w:rPr>
          <w:rFonts w:ascii="Arial" w:hAnsi="Arial" w:cs="Arial"/>
        </w:rPr>
        <w:t>którym mowa w §</w:t>
      </w:r>
      <w:r w:rsidR="00307ABC">
        <w:rPr>
          <w:rFonts w:ascii="Arial" w:hAnsi="Arial" w:cs="Arial"/>
        </w:rPr>
        <w:t xml:space="preserve"> </w:t>
      </w:r>
      <w:r w:rsidRPr="00CC31E3">
        <w:rPr>
          <w:rFonts w:ascii="Arial" w:hAnsi="Arial" w:cs="Arial"/>
        </w:rPr>
        <w:t xml:space="preserve">7 ust. 17 (mimo uprzedniego wezwania Zamawiającego) w </w:t>
      </w:r>
    </w:p>
    <w:p w14:paraId="367928EB" w14:textId="77777777" w:rsidR="00CC31E3" w:rsidRPr="00CC31E3" w:rsidRDefault="00CC31E3" w:rsidP="00CC31E3">
      <w:pPr>
        <w:suppressAutoHyphens/>
        <w:ind w:left="851" w:hanging="143"/>
        <w:jc w:val="both"/>
        <w:rPr>
          <w:rFonts w:ascii="Arial" w:hAnsi="Arial" w:cs="Arial"/>
        </w:rPr>
      </w:pPr>
      <w:r>
        <w:rPr>
          <w:rFonts w:ascii="Arial" w:hAnsi="Arial" w:cs="Arial"/>
        </w:rPr>
        <w:t xml:space="preserve">    </w:t>
      </w:r>
      <w:r w:rsidR="00307ABC">
        <w:rPr>
          <w:rFonts w:ascii="Arial" w:hAnsi="Arial" w:cs="Arial"/>
        </w:rPr>
        <w:t xml:space="preserve"> </w:t>
      </w:r>
      <w:r w:rsidRPr="00CC31E3">
        <w:rPr>
          <w:rFonts w:ascii="Arial" w:hAnsi="Arial" w:cs="Arial"/>
        </w:rPr>
        <w:t xml:space="preserve">wysokości 500,00 zł brutto, za każdy taki stwierdzony przypadek, </w:t>
      </w:r>
    </w:p>
    <w:p w14:paraId="61239B02" w14:textId="77777777" w:rsidR="00307ABC" w:rsidRDefault="00307ABC" w:rsidP="00307ABC">
      <w:pPr>
        <w:suppressAutoHyphens/>
        <w:jc w:val="both"/>
        <w:rPr>
          <w:rFonts w:ascii="Arial" w:hAnsi="Arial" w:cs="Arial"/>
        </w:rPr>
      </w:pPr>
      <w:r>
        <w:rPr>
          <w:rFonts w:ascii="Arial" w:hAnsi="Arial" w:cs="Arial"/>
        </w:rPr>
        <w:t xml:space="preserve">            h</w:t>
      </w:r>
      <w:r w:rsidR="00CC31E3" w:rsidRPr="00CC31E3">
        <w:rPr>
          <w:rFonts w:ascii="Arial" w:hAnsi="Arial" w:cs="Arial"/>
        </w:rPr>
        <w:t xml:space="preserve">) w przypadku gdy czynności zastrzeżone dla kierownika budowy/robót będzie </w:t>
      </w:r>
    </w:p>
    <w:p w14:paraId="2DFE8993" w14:textId="77777777" w:rsidR="00307ABC" w:rsidRDefault="00307ABC" w:rsidP="00307ABC">
      <w:pPr>
        <w:suppressAutoHyphens/>
        <w:jc w:val="both"/>
        <w:rPr>
          <w:rFonts w:ascii="Arial" w:hAnsi="Arial" w:cs="Arial"/>
        </w:rPr>
      </w:pPr>
      <w:r>
        <w:rPr>
          <w:rFonts w:ascii="Arial" w:hAnsi="Arial" w:cs="Arial"/>
        </w:rPr>
        <w:t xml:space="preserve">                 </w:t>
      </w:r>
      <w:r w:rsidR="00CC31E3" w:rsidRPr="00CC31E3">
        <w:rPr>
          <w:rFonts w:ascii="Arial" w:hAnsi="Arial" w:cs="Arial"/>
        </w:rPr>
        <w:t xml:space="preserve">wykonywała osoba inna niż zaakceptowana przez Zamawiającego w wysokości </w:t>
      </w:r>
    </w:p>
    <w:p w14:paraId="18F08AD2" w14:textId="77777777" w:rsidR="00CC31E3" w:rsidRPr="00CC31E3" w:rsidRDefault="00307ABC" w:rsidP="00307ABC">
      <w:pPr>
        <w:suppressAutoHyphens/>
        <w:jc w:val="both"/>
        <w:rPr>
          <w:rFonts w:ascii="Arial" w:hAnsi="Arial" w:cs="Arial"/>
        </w:rPr>
      </w:pPr>
      <w:r>
        <w:rPr>
          <w:rFonts w:ascii="Arial" w:hAnsi="Arial" w:cs="Arial"/>
        </w:rPr>
        <w:t xml:space="preserve">                 </w:t>
      </w:r>
      <w:r w:rsidR="00CC31E3" w:rsidRPr="00CC31E3">
        <w:rPr>
          <w:rFonts w:ascii="Arial" w:hAnsi="Arial" w:cs="Arial"/>
        </w:rPr>
        <w:t xml:space="preserve">300,00 zł brutto za każdy taki stwierdzony przypadek, </w:t>
      </w:r>
    </w:p>
    <w:p w14:paraId="5F0A5987" w14:textId="77777777" w:rsidR="00A65948" w:rsidRPr="006740A6" w:rsidRDefault="00A65948" w:rsidP="00CC31E3">
      <w:pPr>
        <w:suppressAutoHyphens/>
        <w:ind w:left="851" w:hanging="143"/>
        <w:jc w:val="both"/>
        <w:rPr>
          <w:rFonts w:ascii="Arial" w:hAnsi="Arial" w:cs="Arial"/>
        </w:rPr>
      </w:pPr>
      <w:r w:rsidRPr="006740A6">
        <w:rPr>
          <w:rFonts w:ascii="Arial" w:hAnsi="Arial" w:cs="Arial"/>
        </w:rPr>
        <w:t xml:space="preserve">g) za niedostarczenie w wyznaczonym terminie oświadczenia lub innego       </w:t>
      </w:r>
    </w:p>
    <w:p w14:paraId="2B197593"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dokumentu wymien</w:t>
      </w:r>
      <w:r w:rsidR="00CC31E3">
        <w:rPr>
          <w:rFonts w:ascii="Arial" w:hAnsi="Arial" w:cs="Arial"/>
        </w:rPr>
        <w:t>ionego w Specyfikacji W</w:t>
      </w:r>
      <w:r w:rsidRPr="006740A6">
        <w:rPr>
          <w:rFonts w:ascii="Arial" w:hAnsi="Arial" w:cs="Arial"/>
        </w:rPr>
        <w:t xml:space="preserve">arunków Zamówienia </w:t>
      </w:r>
    </w:p>
    <w:p w14:paraId="0AC0409A"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potwierdzającego zatrudnienie osób na  umowę o pracę  przez Wykonawcę lub </w:t>
      </w:r>
    </w:p>
    <w:p w14:paraId="0C7B1044"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podwykonawcę przedmiotowych wymagań Zamawiający naliczy niżej podane </w:t>
      </w:r>
    </w:p>
    <w:p w14:paraId="682BBCA5"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kary umowne:</w:t>
      </w:r>
    </w:p>
    <w:p w14:paraId="70F0EBC4"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- 500,00 zł za każdą osobę, która wykonuje czynności przy realizacji </w:t>
      </w:r>
    </w:p>
    <w:p w14:paraId="6591B8A2"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przedmiotowego zamówienia, a nie jest zatrudniona na podstawie umowy o </w:t>
      </w:r>
    </w:p>
    <w:p w14:paraId="22651790"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pracę przez Wykonawcę lub podwykonawcę,</w:t>
      </w:r>
    </w:p>
    <w:p w14:paraId="1B45BAB1"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- 500,00 zł za każdy dzień opóźnienia w przedstawieniu Zamawiającemu na </w:t>
      </w:r>
    </w:p>
    <w:p w14:paraId="5D17E7CC"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żądanie oświadczenia lub dokumentu potwierdzającego zatrudnienie przez </w:t>
      </w:r>
    </w:p>
    <w:p w14:paraId="79247298"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Wykonawcę lub podwykonawcę na podstawie umowy o pracę osób </w:t>
      </w:r>
    </w:p>
    <w:p w14:paraId="064D2A3B" w14:textId="77777777" w:rsidR="00307ABC" w:rsidRDefault="00A65948" w:rsidP="00307ABC">
      <w:pPr>
        <w:suppressAutoHyphens/>
        <w:ind w:left="851" w:hanging="143"/>
        <w:jc w:val="both"/>
        <w:rPr>
          <w:rFonts w:ascii="Arial" w:hAnsi="Arial" w:cs="Arial"/>
        </w:rPr>
      </w:pPr>
      <w:r w:rsidRPr="006740A6">
        <w:rPr>
          <w:rFonts w:ascii="Arial" w:hAnsi="Arial" w:cs="Arial"/>
        </w:rPr>
        <w:t xml:space="preserve">         wskazanych przez Zamawiającego.</w:t>
      </w:r>
    </w:p>
    <w:p w14:paraId="5959DA65" w14:textId="77777777" w:rsidR="00A65948" w:rsidRPr="006740A6" w:rsidRDefault="00307ABC" w:rsidP="00307ABC">
      <w:pPr>
        <w:suppressAutoHyphens/>
        <w:jc w:val="both"/>
        <w:rPr>
          <w:rFonts w:ascii="Arial" w:hAnsi="Arial" w:cs="Arial"/>
        </w:rPr>
      </w:pPr>
      <w:r>
        <w:rPr>
          <w:rFonts w:ascii="Arial" w:hAnsi="Arial" w:cs="Arial"/>
        </w:rPr>
        <w:t xml:space="preserve">      </w:t>
      </w:r>
      <w:r w:rsidR="00A65948" w:rsidRPr="006740A6">
        <w:rPr>
          <w:rFonts w:ascii="Arial" w:hAnsi="Arial" w:cs="Arial"/>
        </w:rPr>
        <w:t>2) Zamawiający zapłaci karę umowną:</w:t>
      </w:r>
    </w:p>
    <w:p w14:paraId="671C4109" w14:textId="77777777" w:rsidR="00A65948" w:rsidRPr="006740A6" w:rsidRDefault="00307ABC" w:rsidP="00A65948">
      <w:pPr>
        <w:suppressAutoHyphens/>
        <w:ind w:left="851" w:hanging="143"/>
        <w:jc w:val="both"/>
        <w:rPr>
          <w:rFonts w:ascii="Arial" w:hAnsi="Arial" w:cs="Arial"/>
        </w:rPr>
      </w:pPr>
      <w:r>
        <w:rPr>
          <w:rFonts w:ascii="Arial" w:hAnsi="Arial" w:cs="Arial"/>
        </w:rPr>
        <w:t xml:space="preserve">  </w:t>
      </w:r>
      <w:r w:rsidR="00A65948" w:rsidRPr="006740A6">
        <w:rPr>
          <w:rFonts w:ascii="Arial" w:hAnsi="Arial" w:cs="Arial"/>
        </w:rPr>
        <w:t xml:space="preserve">  a) za odstąpienie od umowy na skutek okoliczności, za które Wykonawca  nie </w:t>
      </w:r>
    </w:p>
    <w:p w14:paraId="41F7E923" w14:textId="77777777" w:rsidR="00A65948" w:rsidRPr="006740A6" w:rsidRDefault="00A65948" w:rsidP="00307ABC">
      <w:pPr>
        <w:suppressAutoHyphens/>
        <w:ind w:left="851" w:hanging="143"/>
        <w:jc w:val="both"/>
        <w:rPr>
          <w:rFonts w:ascii="Arial" w:hAnsi="Arial" w:cs="Arial"/>
        </w:rPr>
      </w:pPr>
      <w:r w:rsidRPr="006740A6">
        <w:rPr>
          <w:rFonts w:ascii="Arial" w:hAnsi="Arial" w:cs="Arial"/>
        </w:rPr>
        <w:t xml:space="preserve">             odpowiada  w wysokości 20 % wynagrodzenia brutto</w:t>
      </w:r>
      <w:r w:rsidR="00307ABC">
        <w:rPr>
          <w:rFonts w:ascii="Arial" w:hAnsi="Arial" w:cs="Arial"/>
        </w:rPr>
        <w:t>,</w:t>
      </w:r>
    </w:p>
    <w:p w14:paraId="5EB7A8A6"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b) za opóźnienia w zapłacie wynagrodzenia umownego dla Wykonawcy </w:t>
      </w:r>
    </w:p>
    <w:p w14:paraId="46CDC657" w14:textId="77777777" w:rsidR="00A65948" w:rsidRPr="006740A6" w:rsidRDefault="00A65948" w:rsidP="00A65948">
      <w:pPr>
        <w:suppressAutoHyphens/>
        <w:ind w:left="851" w:hanging="143"/>
        <w:jc w:val="both"/>
        <w:rPr>
          <w:rFonts w:ascii="Arial" w:hAnsi="Arial" w:cs="Arial"/>
        </w:rPr>
      </w:pPr>
      <w:r w:rsidRPr="006740A6">
        <w:rPr>
          <w:rFonts w:ascii="Arial" w:hAnsi="Arial" w:cs="Arial"/>
        </w:rPr>
        <w:t xml:space="preserve">             stosować będzie odsetki ustawowe.</w:t>
      </w:r>
    </w:p>
    <w:p w14:paraId="5F3ECFDF" w14:textId="77777777" w:rsidR="00A65948" w:rsidRPr="006740A6" w:rsidRDefault="00A65948" w:rsidP="00A65948">
      <w:pPr>
        <w:suppressAutoHyphens/>
        <w:jc w:val="both"/>
        <w:rPr>
          <w:rFonts w:ascii="Arial" w:hAnsi="Arial" w:cs="Arial"/>
        </w:rPr>
      </w:pPr>
      <w:r w:rsidRPr="006740A6">
        <w:rPr>
          <w:rFonts w:ascii="Arial" w:hAnsi="Arial" w:cs="Arial"/>
        </w:rPr>
        <w:t xml:space="preserve">2.  Na wypadek, gdyby szkoda, powstała w wyniku niewykonania lub nienależytego </w:t>
      </w:r>
    </w:p>
    <w:p w14:paraId="07B976CE" w14:textId="77777777" w:rsidR="00A65948" w:rsidRPr="006740A6" w:rsidRDefault="00A65948" w:rsidP="00A65948">
      <w:pPr>
        <w:suppressAutoHyphens/>
        <w:ind w:left="360"/>
        <w:jc w:val="both"/>
        <w:rPr>
          <w:rFonts w:ascii="Arial" w:hAnsi="Arial" w:cs="Arial"/>
        </w:rPr>
      </w:pPr>
      <w:r w:rsidRPr="006740A6">
        <w:rPr>
          <w:rFonts w:ascii="Arial" w:hAnsi="Arial" w:cs="Arial"/>
        </w:rPr>
        <w:t xml:space="preserve">wykonania umowy, przewyższała wysokość kar umownych, Zamawiający zastrzega      sobie prawo dochodzenia odszkodowania w pozostałej części na zasadach ogólnych </w:t>
      </w:r>
    </w:p>
    <w:p w14:paraId="710F79AD" w14:textId="77777777" w:rsidR="00A65948" w:rsidRPr="006740A6" w:rsidRDefault="00A65948" w:rsidP="00A65948">
      <w:pPr>
        <w:suppressAutoHyphens/>
        <w:jc w:val="both"/>
        <w:rPr>
          <w:rFonts w:ascii="Arial" w:hAnsi="Arial" w:cs="Arial"/>
        </w:rPr>
      </w:pPr>
      <w:r w:rsidRPr="006740A6">
        <w:rPr>
          <w:rFonts w:ascii="Arial" w:hAnsi="Arial" w:cs="Arial"/>
        </w:rPr>
        <w:t xml:space="preserve">     kodeksu cywilnego.</w:t>
      </w:r>
    </w:p>
    <w:p w14:paraId="79BBCE91" w14:textId="77777777" w:rsidR="00A65948" w:rsidRPr="006740A6" w:rsidRDefault="00A65948" w:rsidP="00A65948">
      <w:pPr>
        <w:suppressAutoHyphens/>
        <w:jc w:val="both"/>
        <w:rPr>
          <w:rFonts w:ascii="Arial" w:hAnsi="Arial" w:cs="Arial"/>
        </w:rPr>
      </w:pPr>
      <w:r w:rsidRPr="006740A6">
        <w:rPr>
          <w:rFonts w:ascii="Arial" w:hAnsi="Arial" w:cs="Arial"/>
        </w:rPr>
        <w:t xml:space="preserve">3. Zamawiający będzie również miał prawo dochodzenia zwrotu  utraconych dotacji </w:t>
      </w:r>
    </w:p>
    <w:p w14:paraId="34F08018" w14:textId="77777777" w:rsidR="00A65948" w:rsidRPr="006740A6" w:rsidRDefault="00A65948" w:rsidP="00A65948">
      <w:pPr>
        <w:suppressAutoHyphens/>
        <w:jc w:val="both"/>
        <w:rPr>
          <w:rFonts w:ascii="Arial" w:hAnsi="Arial" w:cs="Arial"/>
        </w:rPr>
      </w:pPr>
      <w:r w:rsidRPr="006740A6">
        <w:rPr>
          <w:rFonts w:ascii="Arial" w:hAnsi="Arial" w:cs="Arial"/>
        </w:rPr>
        <w:t xml:space="preserve">    zewnętrznych przyznanych na zadanie będące przedmiotem umowy jeżeli przedmiotowa </w:t>
      </w:r>
    </w:p>
    <w:p w14:paraId="096EF675" w14:textId="77777777" w:rsidR="00A65948" w:rsidRPr="006740A6" w:rsidRDefault="00A65948" w:rsidP="00A65948">
      <w:pPr>
        <w:suppressAutoHyphens/>
        <w:jc w:val="both"/>
        <w:rPr>
          <w:rFonts w:ascii="Arial" w:hAnsi="Arial" w:cs="Arial"/>
        </w:rPr>
      </w:pPr>
      <w:r w:rsidRPr="006740A6">
        <w:rPr>
          <w:rFonts w:ascii="Arial" w:hAnsi="Arial" w:cs="Arial"/>
        </w:rPr>
        <w:t xml:space="preserve">    dotacja zostanie wstrzymana lub cofnięta  w  związku z niewykonaniem lub nienależytym </w:t>
      </w:r>
    </w:p>
    <w:p w14:paraId="00F1A2E6" w14:textId="77777777" w:rsidR="00307ABC" w:rsidRDefault="00A65948" w:rsidP="00307ABC">
      <w:pPr>
        <w:suppressAutoHyphens/>
        <w:jc w:val="both"/>
        <w:rPr>
          <w:rFonts w:ascii="Arial" w:hAnsi="Arial" w:cs="Arial"/>
        </w:rPr>
      </w:pPr>
      <w:r w:rsidRPr="006740A6">
        <w:rPr>
          <w:rFonts w:ascii="Arial" w:hAnsi="Arial" w:cs="Arial"/>
        </w:rPr>
        <w:t xml:space="preserve">    wykonaniem umowy przez Wykonawcę.</w:t>
      </w:r>
    </w:p>
    <w:p w14:paraId="51031477" w14:textId="77777777" w:rsidR="00A65948" w:rsidRPr="006740A6" w:rsidRDefault="00307ABC" w:rsidP="00307ABC">
      <w:pPr>
        <w:suppressAutoHyphens/>
        <w:jc w:val="both"/>
        <w:rPr>
          <w:rFonts w:ascii="Arial" w:hAnsi="Arial" w:cs="Arial"/>
        </w:rPr>
      </w:pPr>
      <w:r>
        <w:rPr>
          <w:rFonts w:ascii="Arial" w:hAnsi="Arial" w:cs="Arial"/>
        </w:rPr>
        <w:t xml:space="preserve">4. </w:t>
      </w:r>
      <w:r w:rsidR="00A65948" w:rsidRPr="006740A6">
        <w:rPr>
          <w:rFonts w:ascii="Arial" w:hAnsi="Arial" w:cs="Arial"/>
        </w:rPr>
        <w:t>Wykonawca wyraża zgodę na potrącenie kar umownych z sum należnych Wykonawcy.</w:t>
      </w:r>
    </w:p>
    <w:p w14:paraId="7E34FAEF" w14:textId="77777777" w:rsidR="00A65948" w:rsidRPr="006740A6" w:rsidRDefault="00A65948" w:rsidP="00A65948">
      <w:pPr>
        <w:suppressAutoHyphens/>
        <w:jc w:val="both"/>
        <w:rPr>
          <w:rFonts w:ascii="Arial" w:hAnsi="Arial" w:cs="Arial"/>
        </w:rPr>
      </w:pPr>
    </w:p>
    <w:p w14:paraId="518BA918" w14:textId="77777777" w:rsidR="00A65948" w:rsidRPr="006740A6" w:rsidRDefault="00184347" w:rsidP="00A65948">
      <w:pPr>
        <w:suppressAutoHyphens/>
        <w:jc w:val="both"/>
        <w:rPr>
          <w:rFonts w:ascii="Arial" w:hAnsi="Arial" w:cs="Arial"/>
          <w:b/>
        </w:rPr>
      </w:pPr>
      <w:r>
        <w:rPr>
          <w:rFonts w:ascii="Arial" w:hAnsi="Arial" w:cs="Arial"/>
          <w:b/>
        </w:rPr>
        <w:t>§ 14</w:t>
      </w:r>
      <w:r w:rsidR="00A65948" w:rsidRPr="006740A6">
        <w:rPr>
          <w:rFonts w:ascii="Arial" w:hAnsi="Arial" w:cs="Arial"/>
          <w:b/>
        </w:rPr>
        <w:t>.  Podwykonawcy</w:t>
      </w:r>
    </w:p>
    <w:p w14:paraId="75E2EABD" w14:textId="77777777" w:rsidR="00BD2532" w:rsidRDefault="00BD2532" w:rsidP="00BD2532">
      <w:pPr>
        <w:suppressAutoHyphens/>
        <w:jc w:val="both"/>
        <w:rPr>
          <w:rFonts w:ascii="Arial" w:hAnsi="Arial" w:cs="Arial"/>
        </w:rPr>
      </w:pPr>
    </w:p>
    <w:p w14:paraId="1D543984"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Wykonawca może powierzyć wykonanie części zamówienia podwykonawcy. </w:t>
      </w:r>
    </w:p>
    <w:p w14:paraId="432F4350"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W przypadku podjęcia przez Wykonawcę decyzji o wykonaniu części zamówienia przy pomocy podwykonawcy, zmianie zakresu podwykonawstwa lub podwykonawcy, rezygnacji z zakresu podwykonawstwa lub podwykonawcy Wykonawca jest zobowiązany do zawiadomienia Zamawiającego o wszelkich zmianach w tym zakresie </w:t>
      </w:r>
      <w:r w:rsidRPr="00BD2532">
        <w:rPr>
          <w:rFonts w:ascii="Arial" w:hAnsi="Arial" w:cs="Arial"/>
        </w:rPr>
        <w:lastRenderedPageBreak/>
        <w:t xml:space="preserve">i przekazania informacji na temat nowych podwykonawców, którym zamierza powierzyć realizację części zamówienia w trakcie realizacji Umowy. </w:t>
      </w:r>
    </w:p>
    <w:p w14:paraId="07361D0C"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Jeżeli zmiana albo rezygnacja z podwykonawcy dotyczy podmiotu, na którego zasoby Wykonawca powoływał się na zasadach określonych w art. 118 ustawy Pzp, w celu wykazania spełnienia warunków udziału w postępowaniu, Wykonawca jest zobowiązany wykazać Zamawiającemu, że proponowany inny podwykonawca lub Wykonawca samodzielnie spełnia je w stopniu nie mniejszym niż podwykonawca, na którego zasoby Wykonawca powoływał się w trakcie postępowania o udzielenie zamówienia. </w:t>
      </w:r>
    </w:p>
    <w:p w14:paraId="420505B0"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Przepisu ust. 3 nie stosuje się wobec podwykonawców niebędących podmiotami, na których zasoby Wykonawca powoływał się na zasadach określonych w art. 118 ustawy Pzp oraz do dalszych podwykonawców, chyba, że w toku postępowania weryfikowane były podstawy wykluczenia podwykonawcy niebędącego podmiotem trzecim, na zasadach określonych w art. 462 ust. 5 ustawy Pzp. </w:t>
      </w:r>
    </w:p>
    <w:p w14:paraId="55B810D8"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Powierzenie wykonania części zamówienia podwykonawcom nie zwalnia Wykonawcy z odpowiedzialności za należyte wykonanie tego zamówienia. Wykonawca jest odpowiedzialny za działania lub zaniechania podwykonawcy, jego przedstawicieli lub pracowników, jak za własne działania lub zaniechania. Wykonawca jest zobowiązany do sprawowania na bieżąco nadzoru nad pracami wykonywanymi przez podwykonawcę i do ich koordynacji. </w:t>
      </w:r>
    </w:p>
    <w:p w14:paraId="116B1B7E"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W celu powierzenia wykonania części zamówienia podwykonawcy, Wykonawca zawiera umowę o podwykonawstwo w rozumieniu art. 7 pkt 27 ustawy Pzp. </w:t>
      </w:r>
    </w:p>
    <w:p w14:paraId="550A6F43" w14:textId="77777777" w:rsidR="00EA22BC" w:rsidRDefault="00BD2532" w:rsidP="00A65948">
      <w:pPr>
        <w:numPr>
          <w:ilvl w:val="0"/>
          <w:numId w:val="27"/>
        </w:numPr>
        <w:suppressAutoHyphens/>
        <w:jc w:val="both"/>
        <w:rPr>
          <w:rFonts w:ascii="Arial" w:hAnsi="Arial" w:cs="Arial"/>
        </w:rPr>
      </w:pPr>
      <w:r w:rsidRPr="00BD2532">
        <w:rPr>
          <w:rFonts w:ascii="Arial" w:hAnsi="Arial" w:cs="Arial"/>
        </w:rPr>
        <w:t xml:space="preserve">Każdy projekt umowy i umowa o podwykonawstwo musi zawierać postanowienia niesprzeczne z postanowieniami niniejszej Umowy oraz będzie zawierać w szczególności: </w:t>
      </w:r>
    </w:p>
    <w:p w14:paraId="0C5B49EA" w14:textId="77777777" w:rsidR="00EA22BC" w:rsidRDefault="00BD2532" w:rsidP="00EA22BC">
      <w:pPr>
        <w:suppressAutoHyphens/>
        <w:ind w:left="720"/>
        <w:jc w:val="both"/>
        <w:rPr>
          <w:rFonts w:ascii="Arial" w:hAnsi="Arial" w:cs="Arial"/>
        </w:rPr>
      </w:pPr>
      <w:r w:rsidRPr="00BD2532">
        <w:rPr>
          <w:rFonts w:ascii="Arial" w:hAnsi="Arial" w:cs="Arial"/>
        </w:rPr>
        <w:t xml:space="preserve">1) określenie stron, z tym zastrzeżeniem, że w przypadku, gdy zamówienie publiczne zostało udzielone Wykonawcom, którzy wspólnie ubiegali się o jego udzielenie (konsorcjum) i wspólnie występują w niniejszej umowie jako Wykonawca, umowa o podwykonawstwo powinna być zawarta z wszystkimi członkami konsorcjum, a nie tylko z jednym lub niektórymi z nich; </w:t>
      </w:r>
    </w:p>
    <w:p w14:paraId="252F510E" w14:textId="77777777" w:rsidR="00EA22BC" w:rsidRDefault="00BD2532" w:rsidP="00EA22BC">
      <w:pPr>
        <w:suppressAutoHyphens/>
        <w:ind w:left="720"/>
        <w:jc w:val="both"/>
        <w:rPr>
          <w:rFonts w:ascii="Arial" w:hAnsi="Arial" w:cs="Arial"/>
        </w:rPr>
      </w:pPr>
      <w:r w:rsidRPr="00BD2532">
        <w:rPr>
          <w:rFonts w:ascii="Arial" w:hAnsi="Arial" w:cs="Arial"/>
        </w:rPr>
        <w:t xml:space="preserve">2) zakres robót przewidzianych do wykonania; </w:t>
      </w:r>
    </w:p>
    <w:p w14:paraId="23453EA9" w14:textId="77777777" w:rsidR="00EA22BC" w:rsidRDefault="00BD2532" w:rsidP="00EA22BC">
      <w:pPr>
        <w:suppressAutoHyphens/>
        <w:ind w:left="720"/>
        <w:jc w:val="both"/>
        <w:rPr>
          <w:rFonts w:ascii="Arial" w:hAnsi="Arial" w:cs="Arial"/>
        </w:rPr>
      </w:pPr>
      <w:r w:rsidRPr="00BD2532">
        <w:rPr>
          <w:rFonts w:ascii="Arial" w:hAnsi="Arial" w:cs="Arial"/>
        </w:rPr>
        <w:t xml:space="preserve">3) termin realizacji robót, który będzie zgodny z terminem wykonania niniejszej Umowy; </w:t>
      </w:r>
    </w:p>
    <w:p w14:paraId="32819231" w14:textId="77777777" w:rsidR="00EA22BC" w:rsidRDefault="00BD2532" w:rsidP="00EA22BC">
      <w:pPr>
        <w:suppressAutoHyphens/>
        <w:ind w:left="720"/>
        <w:jc w:val="both"/>
        <w:rPr>
          <w:rFonts w:ascii="Arial" w:hAnsi="Arial" w:cs="Arial"/>
        </w:rPr>
      </w:pPr>
      <w:r w:rsidRPr="00BD2532">
        <w:rPr>
          <w:rFonts w:ascii="Arial" w:hAnsi="Arial" w:cs="Arial"/>
        </w:rPr>
        <w:t xml:space="preserve">4) terminy i zasady dokonywania odbioru, </w:t>
      </w:r>
    </w:p>
    <w:p w14:paraId="2FD22F81" w14:textId="77777777" w:rsidR="00EA22BC" w:rsidRDefault="00BD2532" w:rsidP="00EA22BC">
      <w:pPr>
        <w:suppressAutoHyphens/>
        <w:ind w:left="720"/>
        <w:jc w:val="both"/>
        <w:rPr>
          <w:rFonts w:ascii="Arial" w:hAnsi="Arial" w:cs="Arial"/>
        </w:rPr>
      </w:pPr>
      <w:r w:rsidRPr="00BD2532">
        <w:rPr>
          <w:rFonts w:ascii="Arial" w:hAnsi="Arial" w:cs="Arial"/>
        </w:rPr>
        <w:t xml:space="preserve">5) wynagrodzenie i zasady płatności za wykonanie robót, </w:t>
      </w:r>
    </w:p>
    <w:p w14:paraId="2D752934" w14:textId="77777777" w:rsidR="00EA22BC" w:rsidRDefault="00BD2532" w:rsidP="00EA22BC">
      <w:pPr>
        <w:suppressAutoHyphens/>
        <w:ind w:left="720"/>
        <w:jc w:val="both"/>
        <w:rPr>
          <w:rFonts w:ascii="Arial" w:hAnsi="Arial" w:cs="Arial"/>
        </w:rPr>
      </w:pPr>
      <w:r w:rsidRPr="00BD2532">
        <w:rPr>
          <w:rFonts w:ascii="Arial" w:hAnsi="Arial" w:cs="Arial"/>
        </w:rPr>
        <w:t xml:space="preserve">6) wymóg zatrudnienia przez podwykonawcę na podstawie umowy o pracę osób wykonujących czynności, o których mowa w § 6 ust. 1 Umowy, obowiązki w zakresie dokumentowania oraz sankcje z tytułu niespełnienia tego wymogu; </w:t>
      </w:r>
    </w:p>
    <w:p w14:paraId="02BA725B" w14:textId="77777777" w:rsidR="00BD2532" w:rsidRPr="00BD2532" w:rsidRDefault="00BD2532" w:rsidP="00EA22BC">
      <w:pPr>
        <w:suppressAutoHyphens/>
        <w:ind w:left="720"/>
        <w:jc w:val="both"/>
        <w:rPr>
          <w:rFonts w:ascii="Arial" w:hAnsi="Arial" w:cs="Arial"/>
        </w:rPr>
      </w:pPr>
      <w:r w:rsidRPr="00BD2532">
        <w:rPr>
          <w:rFonts w:ascii="Arial" w:hAnsi="Arial" w:cs="Arial"/>
        </w:rPr>
        <w:t xml:space="preserve">7) wymaganą treść postanowień projektu umowy i umowy o podwykonawstwo zawieranej z dalszym podwykonawcą, przy czym nie może ona być mniej korzystna dla dalszego podwykonawcy niż postanowienia niniejszej Umowy. </w:t>
      </w:r>
    </w:p>
    <w:p w14:paraId="45C1C4F4"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Wykonawca, podwykonawca lub dalszy podwykonawca zamierzający zawrzeć umowę o podwykonawstwo, której przedmiotem jest wykonanie robót budowlanych, jest zobowiązany, w trakcie realizacji zamówienia, do przedłożenia Zamawiającemu projektu umowy o podwykonawstwo przy czym podwykonawca lub dalszy podwykonawca do projektu umowy dołączy zgodę Wykonawcy na zawarcie umowy o podwykonawstwo o treści zgodnej z przedłożonym projektem umowy. </w:t>
      </w:r>
    </w:p>
    <w:p w14:paraId="35ADB1D0"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Zamawiający w terminie 10 dni od otrzymania od Wykonawcy projektu umowy o podwykonawstwo, może wnieść do niej pisemne zastrzeżenia. Jeżeli tego nie uczyni, oznaczać to będzie akceptację projektu umowy przez Zamawiającego. </w:t>
      </w:r>
    </w:p>
    <w:p w14:paraId="638B5BFE"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lastRenderedPageBreak/>
        <w:t xml:space="preserve">W przypadku zgłoszenia przez Zamawiającego zastrzeżeń do projektu umowy o podwykonawstwo, Wykonawca, podwykonawca lub dalszy podwykonawca może przedłożyć zmieniony projekt umowy o podwykonawstwo, uwzględniający w całości zastrzeżenia Zamawiającego. W takim przypadku termin do zgłoszenia zastrzeżeń przez Zamawiającego, o którym mowa w ust. 9, rozpoczyna bieg na nowo. </w:t>
      </w:r>
    </w:p>
    <w:p w14:paraId="7454FA89"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Wykonawca, podwykonawca lub dalszy podwykonawca jest zobowiązany przedłożyć Zamawiającemu, poświadczoną przez przedkładającego za zgodność z oryginałem, kopię zawartej umowy o podwykonawstwo o treści zgodnej z zaakceptowanym uprzednio przez Zamawiającego projektem, w terminie do 7 dni od daty jej zawarcia. </w:t>
      </w:r>
    </w:p>
    <w:p w14:paraId="7B1C3CBF"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 Zamawiający w terminie do 10 dni od doręczenia mu kopii umowy o podwykonawstwo może zgłosić sprzeciw do treści tej umowy. Jeżeli tego nie uczyni, oznaczać to będzie akceptację umowy o podwykonawstwo. </w:t>
      </w:r>
    </w:p>
    <w:p w14:paraId="055369A5" w14:textId="77777777" w:rsidR="00184347" w:rsidRDefault="00BD2532" w:rsidP="00A65948">
      <w:pPr>
        <w:numPr>
          <w:ilvl w:val="0"/>
          <w:numId w:val="27"/>
        </w:numPr>
        <w:suppressAutoHyphens/>
        <w:jc w:val="both"/>
        <w:rPr>
          <w:rFonts w:ascii="Arial" w:hAnsi="Arial" w:cs="Arial"/>
        </w:rPr>
      </w:pPr>
      <w:r w:rsidRPr="00BD2532">
        <w:rPr>
          <w:rFonts w:ascii="Arial" w:hAnsi="Arial" w:cs="Arial"/>
        </w:rPr>
        <w:t xml:space="preserve"> Zamawiający jest uprawniony do zgłaszania pisemnych zastrzeżeń do projektu umowy o podwykonawstwo lub sprzeciwu do umowy o podwykonawstwo, w szczególności gdy: </w:t>
      </w:r>
    </w:p>
    <w:p w14:paraId="6C0894F6" w14:textId="77777777" w:rsidR="00184347" w:rsidRDefault="00BD2532" w:rsidP="00184347">
      <w:pPr>
        <w:suppressAutoHyphens/>
        <w:ind w:left="720"/>
        <w:jc w:val="both"/>
        <w:rPr>
          <w:rFonts w:ascii="Arial" w:hAnsi="Arial" w:cs="Arial"/>
        </w:rPr>
      </w:pPr>
      <w:r w:rsidRPr="00BD2532">
        <w:rPr>
          <w:rFonts w:ascii="Arial" w:hAnsi="Arial" w:cs="Arial"/>
        </w:rPr>
        <w:t xml:space="preserve">1) nie będzie spełniała wymagań określonych w Umowie i SWZ; </w:t>
      </w:r>
    </w:p>
    <w:p w14:paraId="2047A026" w14:textId="77777777" w:rsidR="00184347" w:rsidRDefault="00BD2532" w:rsidP="00184347">
      <w:pPr>
        <w:suppressAutoHyphens/>
        <w:ind w:left="720"/>
        <w:jc w:val="both"/>
        <w:rPr>
          <w:rFonts w:ascii="Arial" w:hAnsi="Arial" w:cs="Arial"/>
        </w:rPr>
      </w:pPr>
      <w:r w:rsidRPr="00BD2532">
        <w:rPr>
          <w:rFonts w:ascii="Arial" w:hAnsi="Arial" w:cs="Arial"/>
        </w:rPr>
        <w:t xml:space="preserve">2) będzie przewidywała termin zapłaty wynagrodzenia dłuższy niż 30 dni od dnia doręczenia Wykonawcy, podwykonawcy lub dalszemu podwykonawcy faktury lub rachunku, potwierdzających wykonanie zleconego świadczenia; </w:t>
      </w:r>
    </w:p>
    <w:p w14:paraId="76D7922A" w14:textId="77777777" w:rsidR="00184347" w:rsidRDefault="00BD2532" w:rsidP="00184347">
      <w:pPr>
        <w:suppressAutoHyphens/>
        <w:ind w:left="720"/>
        <w:jc w:val="both"/>
        <w:rPr>
          <w:rFonts w:ascii="Arial" w:hAnsi="Arial" w:cs="Arial"/>
        </w:rPr>
      </w:pPr>
      <w:r w:rsidRPr="00BD2532">
        <w:rPr>
          <w:rFonts w:ascii="Arial" w:hAnsi="Arial" w:cs="Arial"/>
        </w:rPr>
        <w:t xml:space="preserve">3) będzie zawierała zapisy uzależniające dokonanie zapłaty na rzecz podwykonawcy od odbioru robót przez Zamawiającego lub od zapłaty należności Wykonawcy przez Zamawiającego; </w:t>
      </w:r>
    </w:p>
    <w:p w14:paraId="470F5695" w14:textId="77777777" w:rsidR="00184347" w:rsidRDefault="00BD2532" w:rsidP="00184347">
      <w:pPr>
        <w:suppressAutoHyphens/>
        <w:ind w:left="720"/>
        <w:jc w:val="both"/>
        <w:rPr>
          <w:rFonts w:ascii="Arial" w:hAnsi="Arial" w:cs="Arial"/>
        </w:rPr>
      </w:pPr>
      <w:r w:rsidRPr="00BD2532">
        <w:rPr>
          <w:rFonts w:ascii="Arial" w:hAnsi="Arial" w:cs="Arial"/>
        </w:rPr>
        <w:t xml:space="preserve">4) nie będzie zawierała uregulowań dotyczących zawierania umów na roboty budowlane z dalszymi podwykonawcami w szczególności zapisów warunkujących podpisanie tych umów od zgody Wykonawcy i od akceptacji Zamawiającego; </w:t>
      </w:r>
    </w:p>
    <w:p w14:paraId="32797FC0" w14:textId="77777777" w:rsidR="00184347" w:rsidRDefault="00BD2532" w:rsidP="00184347">
      <w:pPr>
        <w:suppressAutoHyphens/>
        <w:ind w:left="720"/>
        <w:jc w:val="both"/>
        <w:rPr>
          <w:rFonts w:ascii="Arial" w:hAnsi="Arial" w:cs="Arial"/>
        </w:rPr>
      </w:pPr>
      <w:r w:rsidRPr="00BD2532">
        <w:rPr>
          <w:rFonts w:ascii="Arial" w:hAnsi="Arial" w:cs="Arial"/>
        </w:rPr>
        <w:t xml:space="preserve">5) będzie zawierać postanowienia, które w ocenie Zamawiającego będą mogły utrudniać lub uniemożliwiać prawidłową lub terminową realizację niniejszej umowy, zgodnie z jej treścią; </w:t>
      </w:r>
    </w:p>
    <w:p w14:paraId="7A26B89F" w14:textId="77777777" w:rsidR="00BD2532" w:rsidRPr="00BD2532" w:rsidRDefault="00BD2532" w:rsidP="00184347">
      <w:pPr>
        <w:suppressAutoHyphens/>
        <w:ind w:left="720"/>
        <w:jc w:val="both"/>
        <w:rPr>
          <w:rFonts w:ascii="Arial" w:hAnsi="Arial" w:cs="Arial"/>
        </w:rPr>
      </w:pPr>
      <w:r w:rsidRPr="00BD2532">
        <w:rPr>
          <w:rFonts w:ascii="Arial" w:hAnsi="Arial" w:cs="Arial"/>
        </w:rPr>
        <w:t xml:space="preserve">6) będzie zawierała postanowienia niezgodne z art. 463 ustawy Pzp tj. postanowienia kształtujące prawa i obowiązki podwykonawcy, w zakresie kar umownych oraz postanowień dotyczących warunków wypłaty wynagrodzenia, w sposób dla niego mniej korzystny niż prawa i obowiązki Wykonawcy, ukształtowane postanowieniami niniejszej Umowy. </w:t>
      </w:r>
    </w:p>
    <w:p w14:paraId="3A859DBA"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Uregulowania niniejszego paragrafu obowiązują także przy zmianach projektów umów o podwykonawstwo jak i zmianach umów o podwykonawstwo. </w:t>
      </w:r>
    </w:p>
    <w:p w14:paraId="3300CD0D"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 Strony Umowy stwierdzają, iż w przypadku zgłoszenia sprzeciwu lub zastrzeżeń przez Zamawiającego, wyłączona jest odpowiedzialność solidarna Zamawiającego z Wykonawcą za zapłatę wymaganego wynagrodzenia, przysługującego podwykonawcy lub dalszemu podwykonawcy za wykonanie czynności przewidzianych niniejszą Umową. </w:t>
      </w:r>
    </w:p>
    <w:p w14:paraId="40C73574"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Wykonawca, podwykonawca,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0,5% wartości Umowy określonej w § 9 ust. 1. Wyłączenie nie dotyczy umów o podwykonawstwo o wartości większej niż 50 000 zł. </w:t>
      </w:r>
    </w:p>
    <w:p w14:paraId="355A72CA"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 W przypadku, o którym mowa w ust. 16, jeżeli termin zapłaty wynagrodzenia jest dłuższy niż 30 dni, Zamawiający informuje o tym Wykonawcę i wzywa go do zmiany tej umowy pod rygorem wystąpienia o zapłatę kary umownej. </w:t>
      </w:r>
    </w:p>
    <w:p w14:paraId="69F28C71"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Procedurę, o której mowa w ust. 16 i 17, stosuje się również do wszystkich zmian umów o podwykonawstwo, których przedmiotem są dostawy lub usługi. </w:t>
      </w:r>
    </w:p>
    <w:p w14:paraId="1902BBD2"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lastRenderedPageBreak/>
        <w:t xml:space="preserve"> Wykonawca, powierzając realizację robót podwykonawcy, jest zobowiązany do dokonania we własnym zakresie zapłaty wymagalnego wynagrodzenia należnego podwykonawcy z zachowaniem terminów płatności określonych w umowie z podwykonawcą. </w:t>
      </w:r>
    </w:p>
    <w:p w14:paraId="18EC28EE"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 W przypadku uchylenia się od obowiązku zapłaty odpowiednio przez wykonawcę, podwykonawcę lub dalszego podwykonawcę bezpośredniej zapłaty wymagalnego wynagrodzenia przysługującego podwykonawcy lub dalszemu podwykonawcy, za wykonane i odebrane roboty, Zamawiający dokona bezpośredniej zapłaty wymagalnego wynagrodzenia przysługującego podwykonawcy, dalszemu podwykonawcy, który zawarł zaakceptowaną przez Zamawiającego umowę o podwykonawstwo, której przedmiotem są roboty budowlane lub który zawarł przedłożoną Zamawiającemu umowę o podwykonawstwo, której przedmiotem są dostawy lub usługi, na zasadach określonych w art. 465 ustawy Pzp.</w:t>
      </w:r>
    </w:p>
    <w:p w14:paraId="36EAEA6F" w14:textId="77777777" w:rsidR="00BD2532" w:rsidRPr="00BD2532" w:rsidRDefault="00BD2532" w:rsidP="00A65948">
      <w:pPr>
        <w:numPr>
          <w:ilvl w:val="0"/>
          <w:numId w:val="27"/>
        </w:numPr>
        <w:suppressAutoHyphens/>
        <w:jc w:val="both"/>
        <w:rPr>
          <w:rFonts w:ascii="Arial" w:hAnsi="Arial" w:cs="Arial"/>
        </w:rPr>
      </w:pPr>
      <w:r w:rsidRPr="00BD2532">
        <w:rPr>
          <w:rFonts w:ascii="Arial" w:hAnsi="Arial" w:cs="Arial"/>
        </w:rPr>
        <w:t xml:space="preserve"> Bezpośrednia zapłata obejmuje wyłącznie należne wynagrodzenie, bez odsetek, należnych podwykonawcy lub dalszemu podwykonawcy. </w:t>
      </w:r>
    </w:p>
    <w:p w14:paraId="6D307219" w14:textId="77777777" w:rsidR="00BD2532" w:rsidRPr="00BD2532" w:rsidRDefault="00BD2532" w:rsidP="00BD2532">
      <w:pPr>
        <w:numPr>
          <w:ilvl w:val="0"/>
          <w:numId w:val="27"/>
        </w:numPr>
        <w:suppressAutoHyphens/>
        <w:jc w:val="both"/>
        <w:rPr>
          <w:rFonts w:ascii="Arial" w:hAnsi="Arial" w:cs="Arial"/>
        </w:rPr>
      </w:pPr>
      <w:r w:rsidRPr="00BD2532">
        <w:rPr>
          <w:rFonts w:ascii="Arial" w:hAnsi="Arial" w:cs="Arial"/>
        </w:rPr>
        <w:t xml:space="preserve"> W przypadku dokonania bezpośredniej zapłaty podwykonawcy lub dalszemu podwykonawcy Zamawiający potrąca kwotę wypłaconego wynagrodzenia z wynagrodzenia należnego Wykonawcy. </w:t>
      </w:r>
    </w:p>
    <w:p w14:paraId="769617C0" w14:textId="77777777" w:rsidR="00BD2532" w:rsidRPr="00BD2532" w:rsidRDefault="00BD2532" w:rsidP="00BD2532">
      <w:pPr>
        <w:numPr>
          <w:ilvl w:val="0"/>
          <w:numId w:val="27"/>
        </w:numPr>
        <w:suppressAutoHyphens/>
        <w:jc w:val="both"/>
        <w:rPr>
          <w:rFonts w:ascii="Arial" w:hAnsi="Arial" w:cs="Arial"/>
        </w:rPr>
      </w:pPr>
      <w:r w:rsidRPr="00BD2532">
        <w:rPr>
          <w:rFonts w:ascii="Arial" w:hAnsi="Arial" w:cs="Arial"/>
        </w:rPr>
        <w:t xml:space="preserve"> Zobowiązania Zamawiającego wobec Wykonawcy i Podwykonawców nie mogą przekroczyć całkowitej wysokości wynagrodzenia umownego. </w:t>
      </w:r>
    </w:p>
    <w:p w14:paraId="771A0587" w14:textId="77777777" w:rsidR="00A65948" w:rsidRPr="00E41F1F" w:rsidRDefault="00BD2532" w:rsidP="00BD2532">
      <w:pPr>
        <w:numPr>
          <w:ilvl w:val="0"/>
          <w:numId w:val="27"/>
        </w:numPr>
        <w:suppressAutoHyphens/>
        <w:jc w:val="both"/>
        <w:rPr>
          <w:rFonts w:ascii="Arial" w:hAnsi="Arial" w:cs="Arial"/>
        </w:rPr>
      </w:pPr>
      <w:r w:rsidRPr="00BD2532">
        <w:rPr>
          <w:rFonts w:ascii="Arial" w:hAnsi="Arial" w:cs="Arial"/>
        </w:rPr>
        <w:t xml:space="preserve"> Postanowienia dotyczące podwykonawcy odnoszą się wprost również do dalszego podwykonawcy oraz umów zawieranych</w:t>
      </w:r>
      <w:r>
        <w:t xml:space="preserve"> </w:t>
      </w:r>
      <w:r w:rsidRPr="00184347">
        <w:rPr>
          <w:rFonts w:ascii="Arial" w:hAnsi="Arial" w:cs="Arial"/>
        </w:rPr>
        <w:t>między podwykonawcą i dalszym podwykonawcą lub między dalszymi podwykonawcami.</w:t>
      </w:r>
    </w:p>
    <w:p w14:paraId="3C52F1B9" w14:textId="77777777" w:rsidR="00E41F1F" w:rsidRDefault="00E41F1F" w:rsidP="00E41F1F">
      <w:pPr>
        <w:suppressAutoHyphens/>
        <w:jc w:val="center"/>
        <w:rPr>
          <w:b/>
        </w:rPr>
      </w:pPr>
    </w:p>
    <w:p w14:paraId="55100C6A" w14:textId="77777777" w:rsidR="00E41F1F" w:rsidRPr="00E41F1F" w:rsidRDefault="00184347" w:rsidP="00184347">
      <w:pPr>
        <w:suppressAutoHyphens/>
        <w:rPr>
          <w:rFonts w:ascii="Arial" w:hAnsi="Arial" w:cs="Arial"/>
          <w:b/>
        </w:rPr>
      </w:pPr>
      <w:r>
        <w:rPr>
          <w:rFonts w:ascii="Arial" w:hAnsi="Arial" w:cs="Arial"/>
          <w:b/>
        </w:rPr>
        <w:t>§ 15</w:t>
      </w:r>
      <w:r w:rsidR="00E41F1F" w:rsidRPr="00E41F1F">
        <w:rPr>
          <w:rFonts w:ascii="Arial" w:hAnsi="Arial" w:cs="Arial"/>
          <w:b/>
        </w:rPr>
        <w:t xml:space="preserve"> Warunki zmiany Umowy</w:t>
      </w:r>
    </w:p>
    <w:p w14:paraId="63B91FEA" w14:textId="77777777" w:rsidR="00E41F1F" w:rsidRPr="00E41F1F" w:rsidRDefault="00E41F1F" w:rsidP="00E41F1F">
      <w:pPr>
        <w:suppressAutoHyphens/>
        <w:jc w:val="both"/>
        <w:rPr>
          <w:rFonts w:ascii="Arial" w:hAnsi="Arial" w:cs="Arial"/>
        </w:rPr>
      </w:pPr>
      <w:r w:rsidRPr="00E41F1F">
        <w:rPr>
          <w:rFonts w:ascii="Arial" w:hAnsi="Arial" w:cs="Arial"/>
        </w:rPr>
        <w:t>1. Zamawiający przewiduje możliwość dokonywania zmian Umowy w stosunku do treści oferty, na podstawie której dokonano wyboru Wykonawcy. Zmiana Umowy dopuszczalna będzie w granicach wyznaczonych przepisami ustawy Pzp, w tym art. 455 ustawy Pzp lub w zakresie i na warunkach określonych w ogłoszeniu o zamówieniu oraz niniejszej Umowie.</w:t>
      </w:r>
    </w:p>
    <w:p w14:paraId="500A32F1" w14:textId="77777777" w:rsidR="00E41F1F" w:rsidRPr="00E41F1F" w:rsidRDefault="00E41F1F" w:rsidP="00E41F1F">
      <w:pPr>
        <w:suppressAutoHyphens/>
        <w:jc w:val="both"/>
        <w:rPr>
          <w:rFonts w:ascii="Arial" w:hAnsi="Arial" w:cs="Arial"/>
        </w:rPr>
      </w:pPr>
      <w:r w:rsidRPr="00E41F1F">
        <w:rPr>
          <w:rFonts w:ascii="Arial" w:hAnsi="Arial" w:cs="Arial"/>
        </w:rPr>
        <w:t xml:space="preserve">2. Zamawiający, zgodnie z art. 455 ust. 1 pkt 1 ustawy Pzp dopuszcza możliwość zmian postanowień Umowy w stosunku do treści oferty w zakresie i na warunkach określonych poniżej: </w:t>
      </w:r>
    </w:p>
    <w:p w14:paraId="325126B6" w14:textId="77777777" w:rsidR="00E41F1F" w:rsidRPr="00CC31E3" w:rsidRDefault="00E41F1F" w:rsidP="00E41F1F">
      <w:pPr>
        <w:suppressAutoHyphens/>
        <w:jc w:val="both"/>
        <w:rPr>
          <w:rFonts w:ascii="Arial" w:hAnsi="Arial" w:cs="Arial"/>
          <w:b/>
        </w:rPr>
      </w:pPr>
      <w:r w:rsidRPr="00CC31E3">
        <w:rPr>
          <w:rFonts w:ascii="Arial" w:hAnsi="Arial" w:cs="Arial"/>
          <w:b/>
        </w:rPr>
        <w:t xml:space="preserve">1) w części dotyczącej terminu realizacji robót budowlanych w przypadku: </w:t>
      </w:r>
    </w:p>
    <w:p w14:paraId="6E46E1D1" w14:textId="77777777" w:rsidR="00E41F1F" w:rsidRPr="00E41F1F" w:rsidRDefault="00E41F1F" w:rsidP="00E41F1F">
      <w:pPr>
        <w:suppressAutoHyphens/>
        <w:jc w:val="both"/>
        <w:rPr>
          <w:rFonts w:ascii="Arial" w:hAnsi="Arial" w:cs="Arial"/>
        </w:rPr>
      </w:pPr>
      <w:r w:rsidRPr="00E41F1F">
        <w:rPr>
          <w:rFonts w:ascii="Arial" w:hAnsi="Arial" w:cs="Arial"/>
        </w:rPr>
        <w:t xml:space="preserve">a) wystąpienia konieczności wykonania dodatkowych prac, udzielonych na podstawie art. 455 ustawy Pzp lub robót zamiennych, których realizacja będzie miała wpływ na termin wykonania robót pierwotnie objętych niniejszą Umową, </w:t>
      </w:r>
    </w:p>
    <w:p w14:paraId="3051F6A1" w14:textId="77777777" w:rsidR="00E41F1F" w:rsidRPr="00E41F1F" w:rsidRDefault="00E41F1F" w:rsidP="00E41F1F">
      <w:pPr>
        <w:suppressAutoHyphens/>
        <w:jc w:val="both"/>
        <w:rPr>
          <w:rFonts w:ascii="Arial" w:hAnsi="Arial" w:cs="Arial"/>
        </w:rPr>
      </w:pPr>
      <w:r w:rsidRPr="00E41F1F">
        <w:rPr>
          <w:rFonts w:ascii="Arial" w:hAnsi="Arial" w:cs="Arial"/>
        </w:rPr>
        <w:t xml:space="preserve">b) wystąpienia istotnej okoliczności, niezależnej od Zamawiającego, której Zamawiający pomimo zachowania należytej staranności nie mógł przewidzieć w chwili zawarcia Umowy, </w:t>
      </w:r>
    </w:p>
    <w:p w14:paraId="536F40F3" w14:textId="77777777" w:rsidR="00E41F1F" w:rsidRPr="00E41F1F" w:rsidRDefault="00E41F1F" w:rsidP="00E41F1F">
      <w:pPr>
        <w:suppressAutoHyphens/>
        <w:jc w:val="both"/>
        <w:rPr>
          <w:rFonts w:ascii="Arial" w:hAnsi="Arial" w:cs="Arial"/>
        </w:rPr>
      </w:pPr>
      <w:r w:rsidRPr="00E41F1F">
        <w:rPr>
          <w:rFonts w:ascii="Arial" w:hAnsi="Arial" w:cs="Arial"/>
        </w:rPr>
        <w:t xml:space="preserve">c) wystąpienia okoliczności niezależnych od Wykonawcy przy zachowaniu przez niego należytej staranności, skutkujących niemożnością dotrzymania terminu, </w:t>
      </w:r>
    </w:p>
    <w:p w14:paraId="6E1B8889" w14:textId="77777777" w:rsidR="00E41F1F" w:rsidRPr="00E41F1F" w:rsidRDefault="00E41F1F" w:rsidP="00E41F1F">
      <w:pPr>
        <w:suppressAutoHyphens/>
        <w:jc w:val="both"/>
        <w:rPr>
          <w:rFonts w:ascii="Arial" w:hAnsi="Arial" w:cs="Arial"/>
        </w:rPr>
      </w:pPr>
      <w:r w:rsidRPr="00E41F1F">
        <w:rPr>
          <w:rFonts w:ascii="Arial" w:hAnsi="Arial" w:cs="Arial"/>
        </w:rPr>
        <w:t xml:space="preserve">Zaistnienie przeszkód w wykonywaniu robót powinno być potwierdzone </w:t>
      </w:r>
      <w:r w:rsidR="008A56C8">
        <w:rPr>
          <w:rFonts w:ascii="Arial" w:hAnsi="Arial" w:cs="Arial"/>
        </w:rPr>
        <w:t>odpowiednimi dokumentami</w:t>
      </w:r>
      <w:r w:rsidRPr="00E41F1F">
        <w:rPr>
          <w:rFonts w:ascii="Arial" w:hAnsi="Arial" w:cs="Arial"/>
        </w:rPr>
        <w:t xml:space="preserve">. </w:t>
      </w:r>
    </w:p>
    <w:p w14:paraId="3151DCF1" w14:textId="77777777" w:rsidR="00E41F1F" w:rsidRPr="00E41F1F" w:rsidRDefault="00E41F1F" w:rsidP="00E41F1F">
      <w:pPr>
        <w:suppressAutoHyphens/>
        <w:jc w:val="both"/>
        <w:rPr>
          <w:rFonts w:ascii="Arial" w:hAnsi="Arial" w:cs="Arial"/>
        </w:rPr>
      </w:pPr>
      <w:r w:rsidRPr="00E41F1F">
        <w:rPr>
          <w:rFonts w:ascii="Arial" w:hAnsi="Arial" w:cs="Arial"/>
        </w:rPr>
        <w:t xml:space="preserve">W sytuacji zmiany terminu wykonania zamówienia na Wykonawcy spoczywa obowiązek przedłużenia okresu obowiązywania zabezpieczenia należytego wykonania Umowy; </w:t>
      </w:r>
    </w:p>
    <w:p w14:paraId="2C95D60E" w14:textId="77777777" w:rsidR="00E41F1F" w:rsidRPr="00E41F1F" w:rsidRDefault="00E41F1F" w:rsidP="00E41F1F">
      <w:pPr>
        <w:suppressAutoHyphens/>
        <w:jc w:val="both"/>
        <w:rPr>
          <w:rFonts w:ascii="Arial" w:hAnsi="Arial" w:cs="Arial"/>
          <w:b/>
        </w:rPr>
      </w:pPr>
    </w:p>
    <w:p w14:paraId="0B419C06" w14:textId="77777777" w:rsidR="00E41F1F" w:rsidRPr="00E41F1F" w:rsidRDefault="00E41F1F" w:rsidP="00E41F1F">
      <w:pPr>
        <w:suppressAutoHyphens/>
        <w:jc w:val="both"/>
        <w:rPr>
          <w:rFonts w:ascii="Arial" w:hAnsi="Arial" w:cs="Arial"/>
        </w:rPr>
      </w:pPr>
      <w:r w:rsidRPr="00E41F1F">
        <w:rPr>
          <w:rFonts w:ascii="Arial" w:hAnsi="Arial" w:cs="Arial"/>
          <w:b/>
        </w:rPr>
        <w:t>2) w części dotyczącej sposobu realizacji przedmiotu Umowy, zakresu Umowy, materiałów lub urządzeń zaoferowanych w ofercie, z powodu:</w:t>
      </w:r>
      <w:r w:rsidRPr="00E41F1F">
        <w:rPr>
          <w:rFonts w:ascii="Arial" w:hAnsi="Arial" w:cs="Arial"/>
        </w:rPr>
        <w:t xml:space="preserve"> </w:t>
      </w:r>
    </w:p>
    <w:p w14:paraId="6F0B49D9" w14:textId="77777777" w:rsidR="00E41F1F" w:rsidRPr="00E41F1F" w:rsidRDefault="00E41F1F" w:rsidP="00E41F1F">
      <w:pPr>
        <w:suppressAutoHyphens/>
        <w:jc w:val="both"/>
        <w:rPr>
          <w:rFonts w:ascii="Arial" w:hAnsi="Arial" w:cs="Arial"/>
        </w:rPr>
      </w:pPr>
      <w:r w:rsidRPr="00E41F1F">
        <w:rPr>
          <w:rFonts w:ascii="Arial" w:hAnsi="Arial" w:cs="Arial"/>
        </w:rPr>
        <w:t xml:space="preserve">a) niedostępności na rynku materiałów wskazanych w Dokumentacji lub specyfikacji technicznej wykonania i odbioru robót spowodowanej zaprzestaniem produkcji lub wycofaniem z rynku tych materiałów, </w:t>
      </w:r>
    </w:p>
    <w:p w14:paraId="1F1D0877" w14:textId="77777777" w:rsidR="00E41F1F" w:rsidRPr="00E41F1F" w:rsidRDefault="00E41F1F" w:rsidP="00E41F1F">
      <w:pPr>
        <w:suppressAutoHyphens/>
        <w:jc w:val="both"/>
        <w:rPr>
          <w:rFonts w:ascii="Arial" w:hAnsi="Arial" w:cs="Arial"/>
        </w:rPr>
      </w:pPr>
      <w:r w:rsidRPr="00E41F1F">
        <w:rPr>
          <w:rFonts w:ascii="Arial" w:hAnsi="Arial" w:cs="Arial"/>
        </w:rPr>
        <w:lastRenderedPageBreak/>
        <w:t xml:space="preserve">b) pojawienia się na rynku materiałów lub urządzeń nowszej generacji pozwalających na zaoszczędzenie kosztów realizacji przedmiotu Umowy lub kosztów eksploatacji wykonanego przedmiotu Umowy, lub umożliwiające uzyskanie lepszej jakości robót, </w:t>
      </w:r>
    </w:p>
    <w:p w14:paraId="37DA6FCF" w14:textId="77777777" w:rsidR="00E41F1F" w:rsidRPr="00E41F1F" w:rsidRDefault="00E41F1F" w:rsidP="00E41F1F">
      <w:pPr>
        <w:suppressAutoHyphens/>
        <w:jc w:val="both"/>
        <w:rPr>
          <w:rFonts w:ascii="Arial" w:hAnsi="Arial" w:cs="Arial"/>
        </w:rPr>
      </w:pPr>
      <w:r w:rsidRPr="00E41F1F">
        <w:rPr>
          <w:rFonts w:ascii="Arial" w:hAnsi="Arial" w:cs="Arial"/>
        </w:rPr>
        <w:t>c)</w:t>
      </w:r>
      <w:r w:rsidR="00184347">
        <w:rPr>
          <w:rFonts w:ascii="Arial" w:hAnsi="Arial" w:cs="Arial"/>
        </w:rPr>
        <w:t xml:space="preserve"> </w:t>
      </w:r>
      <w:r w:rsidRPr="00E41F1F">
        <w:rPr>
          <w:rFonts w:ascii="Arial" w:hAnsi="Arial" w:cs="Arial"/>
        </w:rPr>
        <w:t xml:space="preserve">konieczności zrealizowania inwestycji przy zastosowaniu innych rozwiązań technicznych/technologicznych lub materiałowych niż wskazane w Dokumentacji, w sytuacji, gdyby zastosowanie przewidzianych rozwiązań groziło niewykonaniem lub wadliwym wykonaniem przedmiotu Umowy. </w:t>
      </w:r>
    </w:p>
    <w:p w14:paraId="520022FA" w14:textId="77777777" w:rsidR="00E41F1F" w:rsidRPr="00E41F1F" w:rsidRDefault="00E41F1F" w:rsidP="00E41F1F">
      <w:pPr>
        <w:suppressAutoHyphens/>
        <w:jc w:val="both"/>
        <w:rPr>
          <w:rFonts w:ascii="Arial" w:hAnsi="Arial" w:cs="Arial"/>
        </w:rPr>
      </w:pPr>
      <w:r w:rsidRPr="00E41F1F">
        <w:rPr>
          <w:rFonts w:ascii="Arial" w:hAnsi="Arial" w:cs="Arial"/>
        </w:rPr>
        <w:t xml:space="preserve">d) odmiennych od przyjętych w Dokumentacji warunków terenowych związanych z istnieniem niezinwentaryzowanych podziemnych sieci, instalacji, urządzeń lub obiektów budowlanych skutkujących niemożliwością zrealizowania przedmiotu Umowy przy dotychczasowych założeniach technologicznych lub materiałowych. Każdorazowo na taką zmianę z inicjatywy Wykonawcy musi wyrazić zgodę Projektant, który wykonał Dokumentację oraz Zamawiający. Koszt wprowadzenia zmian obciąża Wykonawcę; </w:t>
      </w:r>
    </w:p>
    <w:p w14:paraId="6A4AB54C" w14:textId="77777777" w:rsidR="00E41F1F" w:rsidRPr="00E41F1F" w:rsidRDefault="00E41F1F" w:rsidP="00E41F1F">
      <w:pPr>
        <w:suppressAutoHyphens/>
        <w:jc w:val="both"/>
        <w:rPr>
          <w:rFonts w:ascii="Arial" w:hAnsi="Arial" w:cs="Arial"/>
        </w:rPr>
      </w:pPr>
      <w:r w:rsidRPr="00CC31E3">
        <w:rPr>
          <w:rFonts w:ascii="Arial" w:hAnsi="Arial" w:cs="Arial"/>
          <w:b/>
        </w:rPr>
        <w:t>3) w części dotyczącej konieczności zastosowania robót zamiennych w stosunku do przewidzianych Dokumentacją, w sytuacji gdy wykonanie tych robót będzie niezbędne do prawidłowego, tj. zgodnego z zasadami wiedzy technicznej i obowiązującymi na dzień odbioru robót przepisami wykonania przedmiotu Umowy.</w:t>
      </w:r>
      <w:r w:rsidRPr="00E41F1F">
        <w:rPr>
          <w:rFonts w:ascii="Arial" w:hAnsi="Arial" w:cs="Arial"/>
        </w:rPr>
        <w:t xml:space="preserve"> Jeżeli zmiana Umowy wymaga zmiany Dokumentacji lub specyfikacji technicznych wykonania i odbioru robót, Strona inicjująca zmianę przedstawia projekt zamienny zawierający opis proponowanych zmian wraz informacją o konieczności lub nie zgłoszenia robót budowlanych lub uzyska</w:t>
      </w:r>
      <w:r w:rsidR="00EA22BC">
        <w:rPr>
          <w:rFonts w:ascii="Arial" w:hAnsi="Arial" w:cs="Arial"/>
        </w:rPr>
        <w:t xml:space="preserve">nia zmiany pozwolenia na budowę </w:t>
      </w:r>
      <w:r w:rsidRPr="00E41F1F">
        <w:rPr>
          <w:rFonts w:ascii="Arial" w:hAnsi="Arial" w:cs="Arial"/>
        </w:rPr>
        <w:t xml:space="preserve">oraz przedmiar i niezbędne rysunki; </w:t>
      </w:r>
    </w:p>
    <w:p w14:paraId="4F1A14B4" w14:textId="77777777" w:rsidR="00E41F1F" w:rsidRPr="00CC31E3" w:rsidRDefault="00E41F1F" w:rsidP="00E41F1F">
      <w:pPr>
        <w:suppressAutoHyphens/>
        <w:jc w:val="both"/>
        <w:rPr>
          <w:rFonts w:ascii="Arial" w:hAnsi="Arial" w:cs="Arial"/>
          <w:b/>
        </w:rPr>
      </w:pPr>
      <w:r w:rsidRPr="00CC31E3">
        <w:rPr>
          <w:rFonts w:ascii="Arial" w:hAnsi="Arial" w:cs="Arial"/>
          <w:b/>
        </w:rPr>
        <w:t xml:space="preserve">4) w części dotyczącej zmiany wynagrodzenia umownego w przypadku: </w:t>
      </w:r>
    </w:p>
    <w:p w14:paraId="36990D0A" w14:textId="77777777" w:rsidR="00E41F1F" w:rsidRPr="00E41F1F" w:rsidRDefault="00E41F1F" w:rsidP="00E41F1F">
      <w:pPr>
        <w:suppressAutoHyphens/>
        <w:jc w:val="both"/>
        <w:rPr>
          <w:rFonts w:ascii="Arial" w:hAnsi="Arial" w:cs="Arial"/>
        </w:rPr>
      </w:pPr>
      <w:r w:rsidRPr="00E41F1F">
        <w:rPr>
          <w:rFonts w:ascii="Arial" w:hAnsi="Arial" w:cs="Arial"/>
        </w:rPr>
        <w:t xml:space="preserve">a) konieczności wykonania robót lub prac, na skutek sytuacji określonej w pkt 2 lub 3, jeżeli zmiana ta będzie miała wpływ na koszty wykonania zamówienia przez Wykonawcę, </w:t>
      </w:r>
    </w:p>
    <w:p w14:paraId="289615B2" w14:textId="77777777" w:rsidR="00E41F1F" w:rsidRPr="00E41F1F" w:rsidRDefault="00E41F1F" w:rsidP="00E41F1F">
      <w:pPr>
        <w:suppressAutoHyphens/>
        <w:jc w:val="both"/>
        <w:rPr>
          <w:rFonts w:ascii="Arial" w:hAnsi="Arial" w:cs="Arial"/>
        </w:rPr>
      </w:pPr>
      <w:r w:rsidRPr="00E41F1F">
        <w:rPr>
          <w:rFonts w:ascii="Arial" w:hAnsi="Arial" w:cs="Arial"/>
        </w:rPr>
        <w:t>b) wystąpienia przesłanek określonych w art. 357</w:t>
      </w:r>
      <w:r w:rsidRPr="00E41F1F">
        <w:rPr>
          <w:rFonts w:ascii="Arial" w:hAnsi="Arial" w:cs="Arial"/>
          <w:vertAlign w:val="superscript"/>
        </w:rPr>
        <w:t>1</w:t>
      </w:r>
      <w:r w:rsidRPr="00E41F1F">
        <w:rPr>
          <w:rFonts w:ascii="Arial" w:hAnsi="Arial" w:cs="Arial"/>
        </w:rPr>
        <w:t xml:space="preserve"> Kodeksu Cywilnego; </w:t>
      </w:r>
    </w:p>
    <w:p w14:paraId="20CB1812" w14:textId="77777777" w:rsidR="00E41F1F" w:rsidRPr="00CC31E3" w:rsidRDefault="00E41F1F" w:rsidP="00E41F1F">
      <w:pPr>
        <w:suppressAutoHyphens/>
        <w:jc w:val="both"/>
        <w:rPr>
          <w:rFonts w:ascii="Arial" w:hAnsi="Arial" w:cs="Arial"/>
          <w:b/>
        </w:rPr>
      </w:pPr>
      <w:r w:rsidRPr="00CC31E3">
        <w:rPr>
          <w:rFonts w:ascii="Arial" w:hAnsi="Arial" w:cs="Arial"/>
          <w:b/>
        </w:rPr>
        <w:t xml:space="preserve">5) w przypadku zmiany w trakcie realizacji przedmiotu Umowy kierownika budowy lub kierowników robót; </w:t>
      </w:r>
    </w:p>
    <w:p w14:paraId="2A672C2E" w14:textId="77777777" w:rsidR="00E41F1F" w:rsidRPr="00CC31E3" w:rsidRDefault="00E41F1F" w:rsidP="00E41F1F">
      <w:pPr>
        <w:suppressAutoHyphens/>
        <w:jc w:val="both"/>
        <w:rPr>
          <w:rFonts w:ascii="Arial" w:hAnsi="Arial" w:cs="Arial"/>
          <w:b/>
        </w:rPr>
      </w:pPr>
      <w:r w:rsidRPr="00CC31E3">
        <w:rPr>
          <w:rFonts w:ascii="Arial" w:hAnsi="Arial" w:cs="Arial"/>
          <w:b/>
        </w:rPr>
        <w:t>6) w przypadku podjęcia decyzji o wykonaniu części zamówienia przez podwykonawcę, zmianie zakresu podwykonawstwa lub podwykonawcy, rezygnacji z zakresu podwykonawstwa lub podwykonawcy. Wykonawca jest obowiązany do poinformowania Zamawiającego o zmianach w tym zakresie;</w:t>
      </w:r>
    </w:p>
    <w:p w14:paraId="531698AE" w14:textId="77777777" w:rsidR="00E41F1F" w:rsidRPr="00E41F1F" w:rsidRDefault="00E41F1F" w:rsidP="00E41F1F">
      <w:pPr>
        <w:suppressAutoHyphens/>
        <w:jc w:val="both"/>
        <w:rPr>
          <w:rFonts w:ascii="Arial" w:hAnsi="Arial" w:cs="Arial"/>
        </w:rPr>
      </w:pPr>
      <w:r w:rsidRPr="00E41F1F">
        <w:rPr>
          <w:rFonts w:ascii="Arial" w:hAnsi="Arial" w:cs="Arial"/>
        </w:rPr>
        <w:t xml:space="preserve">7) w przypadku zmiany albo wejścia w życie nowych przepisów lub norm, jeżeli zgodnie z nimi konieczne będzie dostosowanie treści Umowy do aktualnego stanu prawnego; </w:t>
      </w:r>
    </w:p>
    <w:p w14:paraId="24EC3F5A" w14:textId="77777777" w:rsidR="00E41F1F" w:rsidRPr="00E41F1F" w:rsidRDefault="00E41F1F" w:rsidP="00E41F1F">
      <w:pPr>
        <w:suppressAutoHyphens/>
        <w:jc w:val="both"/>
        <w:rPr>
          <w:rFonts w:ascii="Arial" w:hAnsi="Arial" w:cs="Arial"/>
        </w:rPr>
      </w:pPr>
      <w:r w:rsidRPr="00E41F1F">
        <w:rPr>
          <w:rFonts w:ascii="Arial" w:hAnsi="Arial" w:cs="Arial"/>
        </w:rPr>
        <w:t xml:space="preserve">8) w przypadku wystąpienia oczywistych omyłek pisarskich i rachunkowych w treści niniejszej umowy. </w:t>
      </w:r>
    </w:p>
    <w:p w14:paraId="16472801" w14:textId="77777777" w:rsidR="00E41F1F" w:rsidRPr="00E41F1F" w:rsidRDefault="00E41F1F" w:rsidP="00E41F1F">
      <w:pPr>
        <w:suppressAutoHyphens/>
        <w:jc w:val="both"/>
        <w:rPr>
          <w:rFonts w:ascii="Arial" w:hAnsi="Arial" w:cs="Arial"/>
        </w:rPr>
      </w:pPr>
      <w:r w:rsidRPr="00E41F1F">
        <w:rPr>
          <w:rFonts w:ascii="Arial" w:hAnsi="Arial" w:cs="Arial"/>
        </w:rPr>
        <w:t xml:space="preserve">3. Wszystkie okoliczności wymienione w niniejszym paragrafie stanowią katalog zmian, na które Zamawiający może wyrazić zgodę. Nie stanowią jednocześnie zobowiązania do wyrażenia takiej zgody. </w:t>
      </w:r>
    </w:p>
    <w:p w14:paraId="42D66CB4" w14:textId="77777777" w:rsidR="00E41F1F" w:rsidRPr="00E41F1F" w:rsidRDefault="00E41F1F" w:rsidP="00E41F1F">
      <w:pPr>
        <w:suppressAutoHyphens/>
        <w:jc w:val="both"/>
        <w:rPr>
          <w:rFonts w:ascii="Arial" w:hAnsi="Arial" w:cs="Arial"/>
        </w:rPr>
      </w:pPr>
      <w:r w:rsidRPr="00E41F1F">
        <w:rPr>
          <w:rFonts w:ascii="Arial" w:hAnsi="Arial" w:cs="Arial"/>
        </w:rPr>
        <w:t>4. Zmiana postanowień zawartej Umowy może nastąpić za zgodą obu Stron wyrażoną na piśmie w postaci kolejnych aneksów, pod rygorem nieważności takiej zmiany, z zastrzeżeniem ust. 5. 5. Zmiany, o których mowa w ust. 2 pkt 2, 3, 5 lub 6 nie powodują konieczności sporządzania aneksu do Umowy.</w:t>
      </w:r>
    </w:p>
    <w:p w14:paraId="37151407" w14:textId="77777777" w:rsidR="00BD2532" w:rsidRDefault="00BD2532" w:rsidP="00A65948">
      <w:pPr>
        <w:suppressAutoHyphens/>
        <w:jc w:val="both"/>
        <w:rPr>
          <w:rFonts w:ascii="Arial" w:hAnsi="Arial" w:cs="Arial"/>
          <w:b/>
        </w:rPr>
      </w:pPr>
    </w:p>
    <w:p w14:paraId="3EAE13D4" w14:textId="77777777" w:rsidR="00A65948" w:rsidRPr="006740A6" w:rsidRDefault="00184347" w:rsidP="00A65948">
      <w:pPr>
        <w:suppressAutoHyphens/>
        <w:jc w:val="both"/>
        <w:rPr>
          <w:rFonts w:ascii="Arial" w:hAnsi="Arial" w:cs="Arial"/>
          <w:b/>
        </w:rPr>
      </w:pPr>
      <w:r>
        <w:rPr>
          <w:rFonts w:ascii="Arial" w:hAnsi="Arial" w:cs="Arial"/>
          <w:b/>
        </w:rPr>
        <w:t>§ 16</w:t>
      </w:r>
      <w:r w:rsidR="00A65948" w:rsidRPr="006740A6">
        <w:rPr>
          <w:rFonts w:ascii="Arial" w:hAnsi="Arial" w:cs="Arial"/>
          <w:b/>
        </w:rPr>
        <w:t>. Postanowienia końcowe</w:t>
      </w:r>
    </w:p>
    <w:p w14:paraId="373B8A34" w14:textId="77777777" w:rsidR="00A65948" w:rsidRPr="006740A6" w:rsidRDefault="00A65948" w:rsidP="00A65948">
      <w:pPr>
        <w:suppressAutoHyphens/>
        <w:jc w:val="both"/>
        <w:rPr>
          <w:rFonts w:ascii="Arial" w:hAnsi="Arial" w:cs="Arial"/>
        </w:rPr>
      </w:pPr>
      <w:r w:rsidRPr="006740A6">
        <w:rPr>
          <w:rFonts w:ascii="Arial" w:hAnsi="Arial" w:cs="Arial"/>
        </w:rPr>
        <w:t xml:space="preserve">1. Zmiana postanowień niniejszej umowy może nastąpić pod rygorem nieważności, w </w:t>
      </w:r>
    </w:p>
    <w:p w14:paraId="0231ACBC" w14:textId="77777777" w:rsidR="00184347" w:rsidRDefault="00A65948" w:rsidP="00A65948">
      <w:pPr>
        <w:suppressAutoHyphens/>
        <w:jc w:val="both"/>
        <w:rPr>
          <w:rFonts w:ascii="Arial" w:hAnsi="Arial" w:cs="Arial"/>
        </w:rPr>
      </w:pPr>
      <w:r w:rsidRPr="006740A6">
        <w:rPr>
          <w:rFonts w:ascii="Arial" w:hAnsi="Arial" w:cs="Arial"/>
        </w:rPr>
        <w:t xml:space="preserve">    formie pisemnego aneksu i tylko w granicach przewidzianych </w:t>
      </w:r>
      <w:r w:rsidR="00184347">
        <w:rPr>
          <w:rFonts w:ascii="Arial" w:hAnsi="Arial" w:cs="Arial"/>
        </w:rPr>
        <w:t>w umowie i ustawy</w:t>
      </w:r>
      <w:r w:rsidRPr="006740A6">
        <w:rPr>
          <w:rFonts w:ascii="Arial" w:hAnsi="Arial" w:cs="Arial"/>
        </w:rPr>
        <w:t xml:space="preserve"> Prawo </w:t>
      </w:r>
    </w:p>
    <w:p w14:paraId="46BC527B" w14:textId="77777777" w:rsidR="00A65948" w:rsidRPr="006740A6" w:rsidRDefault="00184347" w:rsidP="00A65948">
      <w:pPr>
        <w:suppressAutoHyphens/>
        <w:jc w:val="both"/>
        <w:rPr>
          <w:rFonts w:ascii="Arial" w:hAnsi="Arial" w:cs="Arial"/>
        </w:rPr>
      </w:pPr>
      <w:r>
        <w:rPr>
          <w:rFonts w:ascii="Arial" w:hAnsi="Arial" w:cs="Arial"/>
        </w:rPr>
        <w:t xml:space="preserve">    </w:t>
      </w:r>
      <w:r w:rsidR="00A65948" w:rsidRPr="006740A6">
        <w:rPr>
          <w:rFonts w:ascii="Arial" w:hAnsi="Arial" w:cs="Arial"/>
        </w:rPr>
        <w:t>zamówień</w:t>
      </w:r>
      <w:r>
        <w:rPr>
          <w:rFonts w:ascii="Arial" w:hAnsi="Arial" w:cs="Arial"/>
        </w:rPr>
        <w:t xml:space="preserve"> </w:t>
      </w:r>
      <w:r w:rsidR="00A65948" w:rsidRPr="006740A6">
        <w:rPr>
          <w:rFonts w:ascii="Arial" w:hAnsi="Arial" w:cs="Arial"/>
        </w:rPr>
        <w:t>publicznych.</w:t>
      </w:r>
    </w:p>
    <w:p w14:paraId="41B51CA4" w14:textId="77777777" w:rsidR="00A65948" w:rsidRPr="006740A6" w:rsidRDefault="00184347" w:rsidP="00A65948">
      <w:pPr>
        <w:suppressAutoHyphens/>
        <w:jc w:val="both"/>
        <w:rPr>
          <w:rFonts w:ascii="Arial" w:hAnsi="Arial" w:cs="Arial"/>
        </w:rPr>
      </w:pPr>
      <w:r>
        <w:rPr>
          <w:rFonts w:ascii="Arial" w:hAnsi="Arial" w:cs="Arial"/>
        </w:rPr>
        <w:t>2</w:t>
      </w:r>
      <w:r w:rsidR="00A65948" w:rsidRPr="006740A6">
        <w:rPr>
          <w:rFonts w:ascii="Arial" w:hAnsi="Arial" w:cs="Arial"/>
        </w:rPr>
        <w:t xml:space="preserve">. Ewentualne spory mogące powstać w związku z realizacją niniejszej umowy, Strony  </w:t>
      </w:r>
    </w:p>
    <w:p w14:paraId="5C1895E5" w14:textId="77777777" w:rsidR="00A65948" w:rsidRPr="006740A6" w:rsidRDefault="00A65948" w:rsidP="00A65948">
      <w:pPr>
        <w:suppressAutoHyphens/>
        <w:jc w:val="both"/>
        <w:rPr>
          <w:rFonts w:ascii="Arial" w:hAnsi="Arial" w:cs="Arial"/>
        </w:rPr>
      </w:pPr>
      <w:r w:rsidRPr="006740A6">
        <w:rPr>
          <w:rFonts w:ascii="Arial" w:hAnsi="Arial" w:cs="Arial"/>
        </w:rPr>
        <w:t xml:space="preserve">    poddadzą rozpoznaniu właściwego miejscowo dla siedziby Zamawiającego, sądu </w:t>
      </w:r>
    </w:p>
    <w:p w14:paraId="363B559F" w14:textId="77777777" w:rsidR="00A65948" w:rsidRPr="006740A6" w:rsidRDefault="00A65948" w:rsidP="00A65948">
      <w:pPr>
        <w:suppressAutoHyphens/>
        <w:jc w:val="both"/>
        <w:rPr>
          <w:rFonts w:ascii="Arial" w:hAnsi="Arial" w:cs="Arial"/>
        </w:rPr>
      </w:pPr>
      <w:r w:rsidRPr="006740A6">
        <w:rPr>
          <w:rFonts w:ascii="Arial" w:hAnsi="Arial" w:cs="Arial"/>
        </w:rPr>
        <w:t xml:space="preserve">    powszechnego.</w:t>
      </w:r>
    </w:p>
    <w:p w14:paraId="1D509007" w14:textId="77777777" w:rsidR="00A65948" w:rsidRPr="006740A6" w:rsidRDefault="00184347" w:rsidP="00A65948">
      <w:pPr>
        <w:suppressAutoHyphens/>
        <w:jc w:val="both"/>
        <w:rPr>
          <w:rFonts w:ascii="Arial" w:hAnsi="Arial" w:cs="Arial"/>
        </w:rPr>
      </w:pPr>
      <w:r>
        <w:rPr>
          <w:rFonts w:ascii="Arial" w:hAnsi="Arial" w:cs="Arial"/>
        </w:rPr>
        <w:t>3</w:t>
      </w:r>
      <w:r w:rsidR="00A65948" w:rsidRPr="006740A6">
        <w:rPr>
          <w:rFonts w:ascii="Arial" w:hAnsi="Arial" w:cs="Arial"/>
        </w:rPr>
        <w:t>. Osoby uprawnione do roboczych kontaktów w zakresie realizacji umowy;</w:t>
      </w:r>
    </w:p>
    <w:p w14:paraId="36B21929" w14:textId="77777777" w:rsidR="00A65948" w:rsidRPr="006740A6" w:rsidRDefault="00A65948" w:rsidP="00A65948">
      <w:pPr>
        <w:suppressAutoHyphens/>
        <w:jc w:val="both"/>
        <w:rPr>
          <w:rFonts w:ascii="Arial" w:hAnsi="Arial" w:cs="Arial"/>
        </w:rPr>
      </w:pPr>
      <w:r w:rsidRPr="006740A6">
        <w:rPr>
          <w:rFonts w:ascii="Arial" w:hAnsi="Arial" w:cs="Arial"/>
        </w:rPr>
        <w:lastRenderedPageBreak/>
        <w:t xml:space="preserve">   - Zamawiający ustala osobą do kontaktów  z wykonawcą: ………………</w:t>
      </w:r>
    </w:p>
    <w:p w14:paraId="697C11B5" w14:textId="77777777" w:rsidR="00A65948" w:rsidRPr="006740A6" w:rsidRDefault="00A65948" w:rsidP="00A65948">
      <w:pPr>
        <w:suppressAutoHyphens/>
        <w:jc w:val="both"/>
        <w:rPr>
          <w:rFonts w:ascii="Arial" w:hAnsi="Arial" w:cs="Arial"/>
        </w:rPr>
      </w:pPr>
      <w:r w:rsidRPr="006740A6">
        <w:rPr>
          <w:rFonts w:ascii="Arial" w:hAnsi="Arial" w:cs="Arial"/>
        </w:rPr>
        <w:t xml:space="preserve">   - Wykonawca ustanawia kierownika robót w osobie; …………………</w:t>
      </w:r>
    </w:p>
    <w:p w14:paraId="57C04876" w14:textId="77777777" w:rsidR="00A65948" w:rsidRPr="006740A6" w:rsidRDefault="00184347" w:rsidP="00A65948">
      <w:pPr>
        <w:suppressAutoHyphens/>
        <w:jc w:val="both"/>
        <w:rPr>
          <w:rFonts w:ascii="Arial" w:hAnsi="Arial" w:cs="Arial"/>
        </w:rPr>
      </w:pPr>
      <w:r>
        <w:rPr>
          <w:rFonts w:ascii="Arial" w:hAnsi="Arial" w:cs="Arial"/>
        </w:rPr>
        <w:t>4</w:t>
      </w:r>
      <w:r w:rsidR="00A65948" w:rsidRPr="006740A6">
        <w:rPr>
          <w:rFonts w:ascii="Arial" w:hAnsi="Arial" w:cs="Arial"/>
        </w:rPr>
        <w:t xml:space="preserve">. Integralną część niniejszej umowy stanowią: </w:t>
      </w:r>
    </w:p>
    <w:p w14:paraId="06A8AC70" w14:textId="77777777" w:rsidR="00A65948" w:rsidRPr="006740A6" w:rsidRDefault="00A65948" w:rsidP="00A65948">
      <w:pPr>
        <w:suppressAutoHyphens/>
        <w:ind w:left="360"/>
        <w:jc w:val="both"/>
        <w:rPr>
          <w:rFonts w:ascii="Arial" w:hAnsi="Arial" w:cs="Arial"/>
        </w:rPr>
      </w:pPr>
      <w:r w:rsidRPr="006740A6">
        <w:rPr>
          <w:rFonts w:ascii="Arial" w:hAnsi="Arial" w:cs="Arial"/>
        </w:rPr>
        <w:t>1) oferta Wykonawcy</w:t>
      </w:r>
    </w:p>
    <w:p w14:paraId="0FEC08CD" w14:textId="77777777" w:rsidR="00A65948" w:rsidRPr="006740A6" w:rsidRDefault="00A65948" w:rsidP="00A65948">
      <w:pPr>
        <w:suppressAutoHyphens/>
        <w:ind w:left="360"/>
        <w:jc w:val="both"/>
        <w:rPr>
          <w:rFonts w:ascii="Arial" w:hAnsi="Arial" w:cs="Arial"/>
        </w:rPr>
      </w:pPr>
      <w:r w:rsidRPr="006740A6">
        <w:rPr>
          <w:rFonts w:ascii="Arial" w:hAnsi="Arial" w:cs="Arial"/>
        </w:rPr>
        <w:t xml:space="preserve">2) przedmiar robót </w:t>
      </w:r>
    </w:p>
    <w:p w14:paraId="6D1A5838" w14:textId="77777777" w:rsidR="00A65948" w:rsidRPr="006740A6" w:rsidRDefault="00E41F1F" w:rsidP="00A65948">
      <w:pPr>
        <w:suppressAutoHyphens/>
        <w:ind w:left="360"/>
        <w:jc w:val="both"/>
        <w:rPr>
          <w:rFonts w:ascii="Arial" w:hAnsi="Arial" w:cs="Arial"/>
        </w:rPr>
      </w:pPr>
      <w:r>
        <w:rPr>
          <w:rFonts w:ascii="Arial" w:hAnsi="Arial" w:cs="Arial"/>
        </w:rPr>
        <w:t>3) S</w:t>
      </w:r>
      <w:r w:rsidR="00A65948" w:rsidRPr="006740A6">
        <w:rPr>
          <w:rFonts w:ascii="Arial" w:hAnsi="Arial" w:cs="Arial"/>
        </w:rPr>
        <w:t xml:space="preserve">WZ </w:t>
      </w:r>
    </w:p>
    <w:p w14:paraId="26B73B94" w14:textId="77777777" w:rsidR="00A65948" w:rsidRPr="006740A6" w:rsidRDefault="00A65948" w:rsidP="00A65948">
      <w:pPr>
        <w:suppressAutoHyphens/>
        <w:ind w:left="360"/>
        <w:jc w:val="both"/>
        <w:rPr>
          <w:rFonts w:ascii="Arial" w:hAnsi="Arial" w:cs="Arial"/>
        </w:rPr>
      </w:pPr>
      <w:r w:rsidRPr="006740A6">
        <w:rPr>
          <w:rFonts w:ascii="Arial" w:hAnsi="Arial" w:cs="Arial"/>
        </w:rPr>
        <w:t>4) dokumentacja projektowa</w:t>
      </w:r>
    </w:p>
    <w:p w14:paraId="5E757182" w14:textId="77777777" w:rsidR="00A65948" w:rsidRPr="006740A6" w:rsidRDefault="00184347" w:rsidP="00A65948">
      <w:pPr>
        <w:suppressAutoHyphens/>
        <w:jc w:val="both"/>
        <w:rPr>
          <w:rFonts w:ascii="Arial" w:hAnsi="Arial" w:cs="Arial"/>
        </w:rPr>
      </w:pPr>
      <w:r>
        <w:rPr>
          <w:rFonts w:ascii="Arial" w:hAnsi="Arial" w:cs="Arial"/>
        </w:rPr>
        <w:t>5</w:t>
      </w:r>
      <w:r w:rsidR="00A65948" w:rsidRPr="006740A6">
        <w:rPr>
          <w:rFonts w:ascii="Arial" w:hAnsi="Arial" w:cs="Arial"/>
        </w:rPr>
        <w:t xml:space="preserve">. Umowa została sporządzona  w trzech jednobrzmiących egzemplarzach, z których dwa  </w:t>
      </w:r>
    </w:p>
    <w:p w14:paraId="5A9072C6" w14:textId="77777777" w:rsidR="00A65948" w:rsidRPr="006740A6" w:rsidRDefault="00A65948" w:rsidP="00A65948">
      <w:pPr>
        <w:suppressAutoHyphens/>
        <w:jc w:val="both"/>
        <w:rPr>
          <w:rFonts w:ascii="Arial" w:hAnsi="Arial" w:cs="Arial"/>
        </w:rPr>
      </w:pPr>
      <w:r w:rsidRPr="006740A6">
        <w:rPr>
          <w:rFonts w:ascii="Arial" w:hAnsi="Arial" w:cs="Arial"/>
        </w:rPr>
        <w:t xml:space="preserve">    otrzymuje Zamawiający.</w:t>
      </w:r>
    </w:p>
    <w:p w14:paraId="728FFB01" w14:textId="77777777" w:rsidR="00A65948" w:rsidRPr="006740A6" w:rsidRDefault="00A65948" w:rsidP="00A65948">
      <w:pPr>
        <w:suppressAutoHyphens/>
        <w:jc w:val="both"/>
        <w:rPr>
          <w:rFonts w:ascii="Arial" w:hAnsi="Arial" w:cs="Arial"/>
        </w:rPr>
      </w:pPr>
    </w:p>
    <w:p w14:paraId="189D56D8" w14:textId="77777777" w:rsidR="00786E13" w:rsidRPr="00EA22BC" w:rsidRDefault="00A65948" w:rsidP="00EA22BC">
      <w:pPr>
        <w:suppressAutoHyphens/>
        <w:jc w:val="both"/>
      </w:pPr>
      <w:r w:rsidRPr="006740A6">
        <w:rPr>
          <w:rFonts w:ascii="Arial" w:hAnsi="Arial" w:cs="Arial"/>
          <w:b/>
        </w:rPr>
        <w:t xml:space="preserve">                   ZAMAWIAJĄCY</w:t>
      </w:r>
      <w:r w:rsidRPr="006740A6">
        <w:rPr>
          <w:rFonts w:ascii="Arial" w:hAnsi="Arial" w:cs="Arial"/>
          <w:b/>
        </w:rPr>
        <w:tab/>
      </w:r>
      <w:r w:rsidRPr="006740A6">
        <w:rPr>
          <w:rFonts w:ascii="Arial" w:hAnsi="Arial" w:cs="Arial"/>
          <w:b/>
        </w:rPr>
        <w:tab/>
        <w:t xml:space="preserve">                       </w:t>
      </w:r>
      <w:r w:rsidRPr="006740A6">
        <w:rPr>
          <w:rFonts w:ascii="Arial" w:hAnsi="Arial" w:cs="Arial"/>
          <w:b/>
        </w:rPr>
        <w:tab/>
        <w:t xml:space="preserve">            WYKONAWCA</w:t>
      </w:r>
    </w:p>
    <w:p w14:paraId="67194B26" w14:textId="77777777" w:rsidR="00786E13" w:rsidRDefault="00786E13" w:rsidP="00076BA3">
      <w:pPr>
        <w:ind w:left="900" w:hanging="218"/>
        <w:rPr>
          <w:rFonts w:ascii="Arial" w:hAnsi="Arial" w:cs="Arial"/>
          <w:sz w:val="18"/>
          <w:szCs w:val="18"/>
        </w:rPr>
      </w:pPr>
    </w:p>
    <w:p w14:paraId="5064D0DD" w14:textId="77777777" w:rsidR="00076BA3" w:rsidRDefault="00076BA3" w:rsidP="00076BA3">
      <w:pPr>
        <w:ind w:left="900" w:hanging="218"/>
        <w:rPr>
          <w:rFonts w:ascii="Arial" w:hAnsi="Arial" w:cs="Arial"/>
          <w:sz w:val="18"/>
          <w:szCs w:val="18"/>
        </w:rPr>
      </w:pPr>
    </w:p>
    <w:p w14:paraId="46AD82E1" w14:textId="77777777" w:rsidR="00076BA3" w:rsidRDefault="00076BA3" w:rsidP="00076BA3">
      <w:pPr>
        <w:ind w:left="900" w:hanging="218"/>
        <w:rPr>
          <w:rFonts w:ascii="Arial" w:hAnsi="Arial" w:cs="Arial"/>
          <w:sz w:val="18"/>
          <w:szCs w:val="18"/>
        </w:rPr>
      </w:pPr>
    </w:p>
    <w:p w14:paraId="0982CE5A" w14:textId="77777777" w:rsidR="00076BA3" w:rsidRDefault="00076BA3" w:rsidP="00076BA3">
      <w:pPr>
        <w:ind w:left="900" w:hanging="218"/>
        <w:rPr>
          <w:rFonts w:ascii="Arial" w:hAnsi="Arial" w:cs="Arial"/>
          <w:sz w:val="18"/>
          <w:szCs w:val="18"/>
        </w:rPr>
      </w:pPr>
    </w:p>
    <w:p w14:paraId="7A3319A6" w14:textId="77777777" w:rsidR="00076BA3" w:rsidRDefault="00076BA3" w:rsidP="00076BA3">
      <w:pPr>
        <w:ind w:left="900" w:hanging="218"/>
        <w:rPr>
          <w:rFonts w:ascii="Arial" w:hAnsi="Arial" w:cs="Arial"/>
          <w:sz w:val="18"/>
          <w:szCs w:val="18"/>
        </w:rPr>
      </w:pPr>
    </w:p>
    <w:p w14:paraId="156BF609" w14:textId="77777777" w:rsidR="00076BA3" w:rsidRDefault="00076BA3" w:rsidP="00076BA3">
      <w:pPr>
        <w:ind w:left="900" w:hanging="218"/>
        <w:rPr>
          <w:rFonts w:ascii="Arial" w:hAnsi="Arial" w:cs="Arial"/>
          <w:sz w:val="18"/>
          <w:szCs w:val="18"/>
        </w:rPr>
      </w:pPr>
    </w:p>
    <w:p w14:paraId="69CA6D24" w14:textId="77777777" w:rsidR="00076BA3" w:rsidRDefault="00076BA3" w:rsidP="00076BA3">
      <w:pPr>
        <w:ind w:left="900" w:hanging="218"/>
        <w:rPr>
          <w:rFonts w:ascii="Arial" w:hAnsi="Arial" w:cs="Arial"/>
          <w:sz w:val="18"/>
          <w:szCs w:val="18"/>
        </w:rPr>
      </w:pPr>
    </w:p>
    <w:p w14:paraId="15C9EEEC" w14:textId="77777777" w:rsidR="00076BA3" w:rsidRDefault="00076BA3" w:rsidP="00076BA3">
      <w:pPr>
        <w:ind w:left="900" w:hanging="218"/>
        <w:rPr>
          <w:rFonts w:ascii="Arial" w:hAnsi="Arial" w:cs="Arial"/>
          <w:sz w:val="18"/>
          <w:szCs w:val="18"/>
        </w:rPr>
      </w:pPr>
    </w:p>
    <w:p w14:paraId="7EDF9C56" w14:textId="77777777" w:rsidR="00076BA3" w:rsidRDefault="00076BA3" w:rsidP="00076BA3">
      <w:pPr>
        <w:ind w:left="900" w:hanging="218"/>
        <w:rPr>
          <w:rFonts w:ascii="Arial" w:hAnsi="Arial" w:cs="Arial"/>
          <w:sz w:val="18"/>
          <w:szCs w:val="18"/>
        </w:rPr>
      </w:pPr>
    </w:p>
    <w:p w14:paraId="637D8FD1" w14:textId="77777777" w:rsidR="00076BA3" w:rsidRDefault="00076BA3" w:rsidP="00076BA3">
      <w:pPr>
        <w:ind w:left="900" w:hanging="218"/>
        <w:rPr>
          <w:rFonts w:ascii="Arial" w:hAnsi="Arial" w:cs="Arial"/>
          <w:sz w:val="18"/>
          <w:szCs w:val="18"/>
        </w:rPr>
      </w:pPr>
    </w:p>
    <w:p w14:paraId="63033970" w14:textId="77777777" w:rsidR="00076BA3" w:rsidRDefault="00076BA3" w:rsidP="00076BA3">
      <w:pPr>
        <w:ind w:left="900" w:hanging="218"/>
        <w:rPr>
          <w:rFonts w:ascii="Arial" w:hAnsi="Arial" w:cs="Arial"/>
          <w:sz w:val="18"/>
          <w:szCs w:val="18"/>
        </w:rPr>
      </w:pPr>
    </w:p>
    <w:p w14:paraId="0DBF68D7" w14:textId="77777777" w:rsidR="00076BA3" w:rsidRDefault="00076BA3" w:rsidP="00076BA3">
      <w:pPr>
        <w:ind w:left="900" w:hanging="218"/>
        <w:rPr>
          <w:rFonts w:ascii="Arial" w:hAnsi="Arial" w:cs="Arial"/>
          <w:sz w:val="18"/>
          <w:szCs w:val="18"/>
        </w:rPr>
      </w:pPr>
    </w:p>
    <w:p w14:paraId="0325A9D8" w14:textId="77777777" w:rsidR="00076BA3" w:rsidRDefault="00076BA3" w:rsidP="00076BA3">
      <w:pPr>
        <w:ind w:left="900" w:hanging="218"/>
        <w:rPr>
          <w:rFonts w:ascii="Arial" w:hAnsi="Arial" w:cs="Arial"/>
          <w:sz w:val="18"/>
          <w:szCs w:val="18"/>
        </w:rPr>
      </w:pPr>
    </w:p>
    <w:p w14:paraId="56F17D9D" w14:textId="77777777" w:rsidR="00076BA3" w:rsidRDefault="00076BA3" w:rsidP="00076BA3">
      <w:pPr>
        <w:ind w:left="900" w:hanging="218"/>
        <w:rPr>
          <w:rFonts w:ascii="Arial" w:hAnsi="Arial" w:cs="Arial"/>
          <w:sz w:val="18"/>
          <w:szCs w:val="18"/>
        </w:rPr>
      </w:pPr>
    </w:p>
    <w:p w14:paraId="096CC815" w14:textId="77777777" w:rsidR="00076BA3" w:rsidRDefault="00076BA3" w:rsidP="00076BA3">
      <w:pPr>
        <w:ind w:left="900" w:hanging="218"/>
        <w:rPr>
          <w:rFonts w:ascii="Arial" w:hAnsi="Arial" w:cs="Arial"/>
          <w:sz w:val="18"/>
          <w:szCs w:val="18"/>
        </w:rPr>
      </w:pPr>
    </w:p>
    <w:p w14:paraId="2D448228" w14:textId="77777777" w:rsidR="00076BA3" w:rsidRDefault="00076BA3" w:rsidP="00076BA3">
      <w:pPr>
        <w:ind w:left="900" w:hanging="218"/>
        <w:rPr>
          <w:rFonts w:ascii="Arial" w:hAnsi="Arial" w:cs="Arial"/>
          <w:sz w:val="18"/>
          <w:szCs w:val="18"/>
        </w:rPr>
      </w:pPr>
    </w:p>
    <w:p w14:paraId="3841F8AC" w14:textId="77777777" w:rsidR="00076BA3" w:rsidRDefault="00076BA3" w:rsidP="00076BA3">
      <w:pPr>
        <w:ind w:left="900" w:hanging="218"/>
        <w:rPr>
          <w:rFonts w:ascii="Arial" w:hAnsi="Arial" w:cs="Arial"/>
          <w:sz w:val="18"/>
          <w:szCs w:val="18"/>
        </w:rPr>
      </w:pPr>
    </w:p>
    <w:p w14:paraId="55EDA48B" w14:textId="77777777" w:rsidR="00076BA3" w:rsidRDefault="00076BA3" w:rsidP="00076BA3">
      <w:pPr>
        <w:ind w:left="900" w:hanging="218"/>
        <w:rPr>
          <w:rFonts w:ascii="Arial" w:hAnsi="Arial" w:cs="Arial"/>
          <w:sz w:val="18"/>
          <w:szCs w:val="18"/>
        </w:rPr>
      </w:pPr>
    </w:p>
    <w:p w14:paraId="18CE3BF8" w14:textId="77777777" w:rsidR="00076BA3" w:rsidRDefault="00076BA3" w:rsidP="00076BA3">
      <w:pPr>
        <w:ind w:left="900" w:hanging="218"/>
        <w:rPr>
          <w:rFonts w:ascii="Arial" w:hAnsi="Arial" w:cs="Arial"/>
          <w:sz w:val="18"/>
          <w:szCs w:val="18"/>
        </w:rPr>
      </w:pPr>
    </w:p>
    <w:p w14:paraId="3ADF59E8" w14:textId="77777777" w:rsidR="00076BA3" w:rsidRDefault="00076BA3" w:rsidP="00076BA3">
      <w:pPr>
        <w:ind w:left="900" w:hanging="218"/>
        <w:rPr>
          <w:rFonts w:ascii="Arial" w:hAnsi="Arial" w:cs="Arial"/>
          <w:sz w:val="18"/>
          <w:szCs w:val="18"/>
        </w:rPr>
      </w:pPr>
    </w:p>
    <w:p w14:paraId="2588F7B1" w14:textId="77777777" w:rsidR="00076BA3" w:rsidRDefault="00076BA3" w:rsidP="00076BA3">
      <w:pPr>
        <w:ind w:left="900" w:hanging="218"/>
        <w:rPr>
          <w:rFonts w:ascii="Arial" w:hAnsi="Arial" w:cs="Arial"/>
          <w:sz w:val="18"/>
          <w:szCs w:val="18"/>
        </w:rPr>
      </w:pPr>
    </w:p>
    <w:p w14:paraId="1293160C" w14:textId="77777777" w:rsidR="00076BA3" w:rsidRDefault="00076BA3" w:rsidP="00076BA3">
      <w:pPr>
        <w:ind w:left="900" w:hanging="218"/>
        <w:rPr>
          <w:rFonts w:ascii="Arial" w:hAnsi="Arial" w:cs="Arial"/>
          <w:sz w:val="18"/>
          <w:szCs w:val="18"/>
        </w:rPr>
      </w:pPr>
    </w:p>
    <w:p w14:paraId="2FC18E8C" w14:textId="77777777" w:rsidR="00076BA3" w:rsidRDefault="00076BA3" w:rsidP="00076BA3">
      <w:pPr>
        <w:ind w:left="900" w:hanging="218"/>
        <w:rPr>
          <w:rFonts w:ascii="Arial" w:hAnsi="Arial" w:cs="Arial"/>
          <w:sz w:val="18"/>
          <w:szCs w:val="18"/>
        </w:rPr>
      </w:pPr>
    </w:p>
    <w:p w14:paraId="2F864F93" w14:textId="77777777" w:rsidR="00076BA3" w:rsidRDefault="00076BA3" w:rsidP="00076BA3">
      <w:pPr>
        <w:ind w:left="900" w:hanging="218"/>
        <w:rPr>
          <w:rFonts w:ascii="Arial" w:hAnsi="Arial" w:cs="Arial"/>
          <w:sz w:val="18"/>
          <w:szCs w:val="18"/>
        </w:rPr>
      </w:pPr>
    </w:p>
    <w:p w14:paraId="4EA79584" w14:textId="77777777" w:rsidR="00DE1123" w:rsidRDefault="00DE1123" w:rsidP="00076BA3">
      <w:pPr>
        <w:ind w:left="900" w:hanging="218"/>
        <w:rPr>
          <w:rFonts w:ascii="Arial" w:hAnsi="Arial" w:cs="Arial"/>
          <w:sz w:val="18"/>
          <w:szCs w:val="18"/>
        </w:rPr>
      </w:pPr>
    </w:p>
    <w:p w14:paraId="0E1FBE00" w14:textId="77777777" w:rsidR="00DE1123" w:rsidRDefault="00DE1123" w:rsidP="00076BA3">
      <w:pPr>
        <w:ind w:left="900" w:hanging="218"/>
        <w:rPr>
          <w:rFonts w:ascii="Arial" w:hAnsi="Arial" w:cs="Arial"/>
          <w:sz w:val="18"/>
          <w:szCs w:val="18"/>
        </w:rPr>
      </w:pPr>
    </w:p>
    <w:p w14:paraId="72C8BFB1" w14:textId="77777777" w:rsidR="00DE1123" w:rsidRDefault="00DE1123" w:rsidP="00076BA3">
      <w:pPr>
        <w:ind w:left="900" w:hanging="218"/>
        <w:rPr>
          <w:rFonts w:ascii="Arial" w:hAnsi="Arial" w:cs="Arial"/>
          <w:sz w:val="18"/>
          <w:szCs w:val="18"/>
        </w:rPr>
      </w:pPr>
    </w:p>
    <w:p w14:paraId="1A6EE443" w14:textId="77777777" w:rsidR="00DE1123" w:rsidRDefault="00DE1123" w:rsidP="00076BA3">
      <w:pPr>
        <w:ind w:left="900" w:hanging="218"/>
        <w:rPr>
          <w:rFonts w:ascii="Arial" w:hAnsi="Arial" w:cs="Arial"/>
          <w:sz w:val="18"/>
          <w:szCs w:val="18"/>
        </w:rPr>
      </w:pPr>
    </w:p>
    <w:p w14:paraId="2B3794AA" w14:textId="77777777" w:rsidR="00DE1123" w:rsidRDefault="00DE1123" w:rsidP="00076BA3">
      <w:pPr>
        <w:ind w:left="900" w:hanging="218"/>
        <w:rPr>
          <w:rFonts w:ascii="Arial" w:hAnsi="Arial" w:cs="Arial"/>
          <w:sz w:val="18"/>
          <w:szCs w:val="18"/>
        </w:rPr>
      </w:pPr>
    </w:p>
    <w:p w14:paraId="0E4F0BB0" w14:textId="77777777" w:rsidR="00DE1123" w:rsidRDefault="00DE1123" w:rsidP="00076BA3">
      <w:pPr>
        <w:ind w:left="900" w:hanging="218"/>
        <w:rPr>
          <w:rFonts w:ascii="Arial" w:hAnsi="Arial" w:cs="Arial"/>
          <w:sz w:val="18"/>
          <w:szCs w:val="18"/>
        </w:rPr>
      </w:pPr>
    </w:p>
    <w:p w14:paraId="09800ED2" w14:textId="77777777" w:rsidR="00DE1123" w:rsidRDefault="00DE1123" w:rsidP="00076BA3">
      <w:pPr>
        <w:ind w:left="900" w:hanging="218"/>
        <w:rPr>
          <w:rFonts w:ascii="Arial" w:hAnsi="Arial" w:cs="Arial"/>
          <w:sz w:val="18"/>
          <w:szCs w:val="18"/>
        </w:rPr>
      </w:pPr>
    </w:p>
    <w:p w14:paraId="10C54464" w14:textId="77777777" w:rsidR="00DE1123" w:rsidRDefault="00DE1123" w:rsidP="00076BA3">
      <w:pPr>
        <w:ind w:left="900" w:hanging="218"/>
        <w:rPr>
          <w:rFonts w:ascii="Arial" w:hAnsi="Arial" w:cs="Arial"/>
          <w:sz w:val="18"/>
          <w:szCs w:val="18"/>
        </w:rPr>
      </w:pPr>
    </w:p>
    <w:p w14:paraId="7ADD6958" w14:textId="77777777" w:rsidR="00DE1123" w:rsidRDefault="00DE1123" w:rsidP="00076BA3">
      <w:pPr>
        <w:ind w:left="900" w:hanging="218"/>
        <w:rPr>
          <w:rFonts w:ascii="Arial" w:hAnsi="Arial" w:cs="Arial"/>
          <w:sz w:val="18"/>
          <w:szCs w:val="18"/>
        </w:rPr>
      </w:pPr>
    </w:p>
    <w:p w14:paraId="1B1F5DF1" w14:textId="77777777" w:rsidR="00DE1123" w:rsidRDefault="00DE1123" w:rsidP="00076BA3">
      <w:pPr>
        <w:ind w:left="900" w:hanging="218"/>
        <w:rPr>
          <w:rFonts w:ascii="Arial" w:hAnsi="Arial" w:cs="Arial"/>
          <w:sz w:val="18"/>
          <w:szCs w:val="18"/>
        </w:rPr>
      </w:pPr>
    </w:p>
    <w:p w14:paraId="1D639B87" w14:textId="77777777" w:rsidR="00DE1123" w:rsidRDefault="00DE1123" w:rsidP="00076BA3">
      <w:pPr>
        <w:ind w:left="900" w:hanging="218"/>
        <w:rPr>
          <w:rFonts w:ascii="Arial" w:hAnsi="Arial" w:cs="Arial"/>
          <w:sz w:val="18"/>
          <w:szCs w:val="18"/>
        </w:rPr>
      </w:pPr>
    </w:p>
    <w:p w14:paraId="11524DA2" w14:textId="77777777" w:rsidR="00DE1123" w:rsidRDefault="00DE1123" w:rsidP="00076BA3">
      <w:pPr>
        <w:ind w:left="900" w:hanging="218"/>
        <w:rPr>
          <w:rFonts w:ascii="Arial" w:hAnsi="Arial" w:cs="Arial"/>
          <w:sz w:val="18"/>
          <w:szCs w:val="18"/>
        </w:rPr>
      </w:pPr>
    </w:p>
    <w:p w14:paraId="1D78ED30" w14:textId="77777777" w:rsidR="00DE1123" w:rsidRDefault="00DE1123" w:rsidP="00076BA3">
      <w:pPr>
        <w:ind w:left="900" w:hanging="218"/>
        <w:rPr>
          <w:rFonts w:ascii="Arial" w:hAnsi="Arial" w:cs="Arial"/>
          <w:sz w:val="18"/>
          <w:szCs w:val="18"/>
        </w:rPr>
      </w:pPr>
    </w:p>
    <w:p w14:paraId="432FF9CB" w14:textId="77777777" w:rsidR="00DE1123" w:rsidRDefault="00DE1123" w:rsidP="00076BA3">
      <w:pPr>
        <w:ind w:left="900" w:hanging="218"/>
        <w:rPr>
          <w:rFonts w:ascii="Arial" w:hAnsi="Arial" w:cs="Arial"/>
          <w:sz w:val="18"/>
          <w:szCs w:val="18"/>
        </w:rPr>
      </w:pPr>
    </w:p>
    <w:p w14:paraId="228EB2CB" w14:textId="77777777" w:rsidR="00DE1123" w:rsidRDefault="00DE1123" w:rsidP="00076BA3">
      <w:pPr>
        <w:ind w:left="900" w:hanging="218"/>
        <w:rPr>
          <w:rFonts w:ascii="Arial" w:hAnsi="Arial" w:cs="Arial"/>
          <w:sz w:val="18"/>
          <w:szCs w:val="18"/>
        </w:rPr>
      </w:pPr>
    </w:p>
    <w:p w14:paraId="576DEB9D" w14:textId="77777777" w:rsidR="00DE1123" w:rsidRDefault="00DE1123" w:rsidP="00076BA3">
      <w:pPr>
        <w:ind w:left="900" w:hanging="218"/>
        <w:rPr>
          <w:rFonts w:ascii="Arial" w:hAnsi="Arial" w:cs="Arial"/>
          <w:sz w:val="18"/>
          <w:szCs w:val="18"/>
        </w:rPr>
      </w:pPr>
    </w:p>
    <w:p w14:paraId="2EF4C605" w14:textId="77777777" w:rsidR="00DE1123" w:rsidRDefault="00DE1123" w:rsidP="00076BA3">
      <w:pPr>
        <w:ind w:left="900" w:hanging="218"/>
        <w:rPr>
          <w:rFonts w:ascii="Arial" w:hAnsi="Arial" w:cs="Arial"/>
          <w:sz w:val="18"/>
          <w:szCs w:val="18"/>
        </w:rPr>
      </w:pPr>
    </w:p>
    <w:p w14:paraId="7F5D7B70" w14:textId="77777777" w:rsidR="00DE1123" w:rsidRDefault="00DE1123" w:rsidP="00076BA3">
      <w:pPr>
        <w:ind w:left="900" w:hanging="218"/>
        <w:rPr>
          <w:rFonts w:ascii="Arial" w:hAnsi="Arial" w:cs="Arial"/>
          <w:sz w:val="18"/>
          <w:szCs w:val="18"/>
        </w:rPr>
      </w:pPr>
    </w:p>
    <w:p w14:paraId="40557EC9" w14:textId="77777777" w:rsidR="00DE1123" w:rsidRDefault="00DE1123" w:rsidP="00076BA3">
      <w:pPr>
        <w:ind w:left="900" w:hanging="218"/>
        <w:rPr>
          <w:rFonts w:ascii="Arial" w:hAnsi="Arial" w:cs="Arial"/>
          <w:sz w:val="18"/>
          <w:szCs w:val="18"/>
        </w:rPr>
      </w:pPr>
    </w:p>
    <w:p w14:paraId="2AEDABAE" w14:textId="77777777" w:rsidR="00DE1123" w:rsidRDefault="00DE1123" w:rsidP="00076BA3">
      <w:pPr>
        <w:ind w:left="900" w:hanging="218"/>
        <w:rPr>
          <w:rFonts w:ascii="Arial" w:hAnsi="Arial" w:cs="Arial"/>
          <w:sz w:val="18"/>
          <w:szCs w:val="18"/>
        </w:rPr>
      </w:pPr>
    </w:p>
    <w:p w14:paraId="7ADFF0B3" w14:textId="77777777" w:rsidR="00DE1123" w:rsidRDefault="00DE1123" w:rsidP="00076BA3">
      <w:pPr>
        <w:ind w:left="900" w:hanging="218"/>
        <w:rPr>
          <w:rFonts w:ascii="Arial" w:hAnsi="Arial" w:cs="Arial"/>
          <w:sz w:val="18"/>
          <w:szCs w:val="18"/>
        </w:rPr>
      </w:pPr>
    </w:p>
    <w:p w14:paraId="7C21EF98" w14:textId="77777777" w:rsidR="00DE1123" w:rsidRDefault="00DE1123" w:rsidP="00076BA3">
      <w:pPr>
        <w:ind w:left="900" w:hanging="218"/>
        <w:rPr>
          <w:rFonts w:ascii="Arial" w:hAnsi="Arial" w:cs="Arial"/>
          <w:sz w:val="18"/>
          <w:szCs w:val="18"/>
        </w:rPr>
      </w:pPr>
    </w:p>
    <w:p w14:paraId="3CF1A210" w14:textId="77777777" w:rsidR="00DE1123" w:rsidRDefault="00DE1123" w:rsidP="00076BA3">
      <w:pPr>
        <w:ind w:left="900" w:hanging="218"/>
        <w:rPr>
          <w:rFonts w:ascii="Arial" w:hAnsi="Arial" w:cs="Arial"/>
          <w:sz w:val="18"/>
          <w:szCs w:val="18"/>
        </w:rPr>
      </w:pPr>
    </w:p>
    <w:p w14:paraId="1CE325CB" w14:textId="77777777" w:rsidR="00DE1123" w:rsidRDefault="00DE1123" w:rsidP="00076BA3">
      <w:pPr>
        <w:ind w:left="900" w:hanging="218"/>
        <w:rPr>
          <w:rFonts w:ascii="Arial" w:hAnsi="Arial" w:cs="Arial"/>
          <w:sz w:val="18"/>
          <w:szCs w:val="18"/>
        </w:rPr>
      </w:pPr>
    </w:p>
    <w:p w14:paraId="512D9863" w14:textId="77777777" w:rsidR="00DE1123" w:rsidRDefault="00DE1123" w:rsidP="00076BA3">
      <w:pPr>
        <w:ind w:left="900" w:hanging="218"/>
        <w:rPr>
          <w:rFonts w:ascii="Arial" w:hAnsi="Arial" w:cs="Arial"/>
          <w:sz w:val="18"/>
          <w:szCs w:val="18"/>
        </w:rPr>
      </w:pPr>
    </w:p>
    <w:p w14:paraId="5D3BFE48" w14:textId="77777777" w:rsidR="00076BA3" w:rsidRDefault="00076BA3" w:rsidP="00D727C4">
      <w:pPr>
        <w:rPr>
          <w:rFonts w:ascii="Arial" w:hAnsi="Arial" w:cs="Arial"/>
          <w:sz w:val="18"/>
          <w:szCs w:val="18"/>
        </w:rPr>
      </w:pPr>
    </w:p>
    <w:p w14:paraId="6196F4B5" w14:textId="77777777" w:rsidR="00076BA3" w:rsidRDefault="00076BA3" w:rsidP="00076BA3">
      <w:pPr>
        <w:ind w:left="900" w:hanging="218"/>
        <w:rPr>
          <w:rFonts w:ascii="Arial" w:hAnsi="Arial" w:cs="Arial"/>
          <w:sz w:val="18"/>
          <w:szCs w:val="18"/>
        </w:rPr>
      </w:pPr>
    </w:p>
    <w:p w14:paraId="7736BAD0" w14:textId="77777777" w:rsidR="00076BA3" w:rsidRDefault="00076BA3" w:rsidP="00076BA3">
      <w:pPr>
        <w:ind w:left="900" w:hanging="218"/>
        <w:rPr>
          <w:rFonts w:ascii="Arial" w:hAnsi="Arial" w:cs="Arial"/>
          <w:sz w:val="18"/>
          <w:szCs w:val="18"/>
        </w:rPr>
      </w:pPr>
    </w:p>
    <w:p w14:paraId="09A9AF75" w14:textId="77777777" w:rsidR="00786E13" w:rsidRDefault="00786E13" w:rsidP="00786E13">
      <w:pPr>
        <w:ind w:left="900" w:hanging="218"/>
        <w:jc w:val="right"/>
        <w:rPr>
          <w:rFonts w:ascii="Arial" w:hAnsi="Arial" w:cs="Arial"/>
          <w:sz w:val="18"/>
          <w:szCs w:val="18"/>
        </w:rPr>
      </w:pPr>
    </w:p>
    <w:p w14:paraId="4DBCD293" w14:textId="77777777" w:rsidR="00D727C4" w:rsidRDefault="00D727C4" w:rsidP="00D727C4">
      <w:pPr>
        <w:spacing w:line="360" w:lineRule="auto"/>
        <w:jc w:val="right"/>
        <w:rPr>
          <w:rFonts w:ascii="Arial" w:hAnsi="Arial" w:cs="Arial"/>
          <w:b/>
          <w:i/>
          <w:sz w:val="20"/>
          <w:szCs w:val="20"/>
        </w:rPr>
      </w:pPr>
      <w:r>
        <w:rPr>
          <w:rFonts w:ascii="Arial" w:hAnsi="Arial" w:cs="Arial"/>
          <w:b/>
          <w:i/>
          <w:sz w:val="20"/>
          <w:szCs w:val="20"/>
        </w:rPr>
        <w:t>Załącznik nr 8</w:t>
      </w:r>
      <w:r w:rsidRPr="00305528">
        <w:rPr>
          <w:rFonts w:ascii="Arial" w:hAnsi="Arial" w:cs="Arial"/>
          <w:b/>
          <w:i/>
          <w:sz w:val="20"/>
          <w:szCs w:val="20"/>
        </w:rPr>
        <w:t xml:space="preserve"> do SIWZ</w:t>
      </w:r>
    </w:p>
    <w:p w14:paraId="5FE73EA5" w14:textId="77777777" w:rsidR="00D727C4" w:rsidRPr="00305528" w:rsidRDefault="00D727C4" w:rsidP="00D727C4">
      <w:pPr>
        <w:jc w:val="right"/>
        <w:rPr>
          <w:rFonts w:ascii="Arial" w:hAnsi="Arial" w:cs="Arial"/>
          <w:i/>
          <w:sz w:val="20"/>
          <w:szCs w:val="20"/>
        </w:rPr>
      </w:pPr>
    </w:p>
    <w:p w14:paraId="455B39B3" w14:textId="77777777" w:rsidR="00D727C4" w:rsidRPr="008F4372" w:rsidRDefault="00D727C4" w:rsidP="00D727C4">
      <w:pPr>
        <w:jc w:val="center"/>
        <w:rPr>
          <w:rFonts w:ascii="Arial" w:hAnsi="Arial" w:cs="Arial"/>
          <w:b/>
          <w:sz w:val="16"/>
          <w:szCs w:val="16"/>
        </w:rPr>
      </w:pPr>
    </w:p>
    <w:p w14:paraId="57C1683C" w14:textId="77777777" w:rsidR="00D727C4" w:rsidRDefault="00D727C4" w:rsidP="00D727C4">
      <w:pPr>
        <w:pStyle w:val="Nagwek1"/>
        <w:pBdr>
          <w:top w:val="single" w:sz="4" w:space="1" w:color="auto"/>
          <w:left w:val="single" w:sz="4" w:space="4" w:color="auto"/>
          <w:bottom w:val="single" w:sz="4" w:space="1" w:color="auto"/>
          <w:right w:val="single" w:sz="4" w:space="4" w:color="auto"/>
        </w:pBdr>
        <w:shd w:val="clear" w:color="auto" w:fill="E6E6E6"/>
        <w:spacing w:line="240" w:lineRule="auto"/>
        <w:rPr>
          <w:rFonts w:ascii="Arial" w:hAnsi="Arial" w:cs="Arial"/>
          <w:i w:val="0"/>
          <w:sz w:val="28"/>
          <w:szCs w:val="28"/>
        </w:rPr>
      </w:pPr>
      <w:r w:rsidRPr="00D877FE">
        <w:rPr>
          <w:rFonts w:ascii="Arial" w:hAnsi="Arial" w:cs="Arial"/>
          <w:bCs/>
          <w:i w:val="0"/>
          <w:iCs/>
          <w:sz w:val="24"/>
          <w:szCs w:val="24"/>
        </w:rPr>
        <w:t>OŚWIADCZENIE</w:t>
      </w:r>
      <w:r w:rsidRPr="00D877FE">
        <w:rPr>
          <w:rFonts w:ascii="Arial" w:hAnsi="Arial" w:cs="Arial"/>
          <w:i w:val="0"/>
          <w:sz w:val="24"/>
          <w:szCs w:val="24"/>
        </w:rPr>
        <w:t xml:space="preserve"> WYKONAWCY</w:t>
      </w:r>
      <w:r w:rsidRPr="00FD01D7">
        <w:rPr>
          <w:rFonts w:ascii="Arial" w:hAnsi="Arial" w:cs="Arial"/>
          <w:i w:val="0"/>
          <w:sz w:val="28"/>
          <w:szCs w:val="28"/>
        </w:rPr>
        <w:t xml:space="preserve"> </w:t>
      </w:r>
    </w:p>
    <w:p w14:paraId="31C8A854" w14:textId="77777777" w:rsidR="00D727C4" w:rsidRPr="00DB36E9" w:rsidRDefault="00D727C4" w:rsidP="00D727C4">
      <w:pPr>
        <w:pStyle w:val="Nagwek1"/>
        <w:pBdr>
          <w:top w:val="single" w:sz="4" w:space="1" w:color="auto"/>
          <w:left w:val="single" w:sz="4" w:space="4" w:color="auto"/>
          <w:bottom w:val="single" w:sz="4" w:space="1" w:color="auto"/>
          <w:right w:val="single" w:sz="4" w:space="4" w:color="auto"/>
        </w:pBdr>
        <w:shd w:val="clear" w:color="auto" w:fill="E6E6E6"/>
        <w:spacing w:line="240" w:lineRule="auto"/>
        <w:rPr>
          <w:rFonts w:ascii="Arial" w:hAnsi="Arial" w:cs="Arial"/>
          <w:b w:val="0"/>
          <w:i w:val="0"/>
          <w:sz w:val="22"/>
          <w:szCs w:val="22"/>
        </w:rPr>
      </w:pPr>
      <w:r>
        <w:rPr>
          <w:rFonts w:ascii="Arial" w:hAnsi="Arial" w:cs="Arial"/>
          <w:b w:val="0"/>
          <w:bCs/>
          <w:i w:val="0"/>
          <w:sz w:val="22"/>
          <w:szCs w:val="22"/>
        </w:rPr>
        <w:t xml:space="preserve">składane na podstawie art. 117 </w:t>
      </w:r>
      <w:r w:rsidRPr="00DB36E9">
        <w:rPr>
          <w:rFonts w:ascii="Arial" w:hAnsi="Arial" w:cs="Arial"/>
          <w:b w:val="0"/>
          <w:bCs/>
          <w:i w:val="0"/>
          <w:sz w:val="22"/>
          <w:szCs w:val="22"/>
        </w:rPr>
        <w:t xml:space="preserve">ust. 1 ustawy z dnia 11 września 2019 r. Prawo zamówień publicznych </w:t>
      </w:r>
      <w:r w:rsidRPr="00DB36E9">
        <w:rPr>
          <w:rFonts w:ascii="Arial" w:hAnsi="Arial" w:cs="Arial"/>
          <w:b w:val="0"/>
          <w:i w:val="0"/>
          <w:sz w:val="22"/>
          <w:szCs w:val="22"/>
        </w:rPr>
        <w:t xml:space="preserve">(dalej jako: ustawa Pzp), </w:t>
      </w:r>
    </w:p>
    <w:p w14:paraId="79EE72E2" w14:textId="77777777" w:rsidR="00D727C4" w:rsidRPr="00DB36E9" w:rsidRDefault="00D727C4" w:rsidP="00D727C4">
      <w:pPr>
        <w:pStyle w:val="Nagwek1"/>
        <w:pBdr>
          <w:top w:val="single" w:sz="4" w:space="1" w:color="auto"/>
          <w:left w:val="single" w:sz="4" w:space="4" w:color="auto"/>
          <w:bottom w:val="single" w:sz="4" w:space="1" w:color="auto"/>
          <w:right w:val="single" w:sz="4" w:space="4" w:color="auto"/>
        </w:pBdr>
        <w:shd w:val="clear" w:color="auto" w:fill="E6E6E6"/>
        <w:spacing w:line="240" w:lineRule="auto"/>
        <w:rPr>
          <w:rFonts w:ascii="Arial" w:hAnsi="Arial" w:cs="Arial"/>
          <w:sz w:val="21"/>
          <w:szCs w:val="21"/>
        </w:rPr>
      </w:pPr>
    </w:p>
    <w:p w14:paraId="4BBA362C" w14:textId="77777777" w:rsidR="00D727C4" w:rsidRPr="00AB45D7" w:rsidRDefault="00D727C4" w:rsidP="00D727C4">
      <w:pPr>
        <w:pStyle w:val="Nagwek1"/>
        <w:pBdr>
          <w:top w:val="single" w:sz="4" w:space="1" w:color="auto"/>
          <w:left w:val="single" w:sz="4" w:space="4" w:color="auto"/>
          <w:bottom w:val="single" w:sz="4" w:space="1" w:color="auto"/>
          <w:right w:val="single" w:sz="4" w:space="4" w:color="auto"/>
        </w:pBdr>
        <w:shd w:val="clear" w:color="auto" w:fill="E6E6E6"/>
        <w:spacing w:line="240" w:lineRule="auto"/>
        <w:rPr>
          <w:rFonts w:ascii="Arial" w:hAnsi="Arial" w:cs="Arial"/>
          <w:i w:val="0"/>
          <w:sz w:val="24"/>
          <w:szCs w:val="24"/>
        </w:rPr>
      </w:pPr>
      <w:r w:rsidRPr="00AB45D7">
        <w:rPr>
          <w:rFonts w:ascii="Arial" w:hAnsi="Arial" w:cs="Arial"/>
          <w:bCs/>
          <w:i w:val="0"/>
          <w:sz w:val="24"/>
          <w:szCs w:val="24"/>
        </w:rPr>
        <w:t>– w przypadku Wykonawców wspólnie ubiegających się o udzielenie zamówienia</w:t>
      </w:r>
    </w:p>
    <w:p w14:paraId="41BD0961" w14:textId="77777777" w:rsidR="00D727C4" w:rsidRDefault="00D727C4" w:rsidP="00D727C4">
      <w:pPr>
        <w:pStyle w:val="Nagwek1"/>
        <w:pBdr>
          <w:top w:val="single" w:sz="4" w:space="1" w:color="auto"/>
          <w:left w:val="single" w:sz="4" w:space="4" w:color="auto"/>
          <w:bottom w:val="single" w:sz="4" w:space="1" w:color="auto"/>
          <w:right w:val="single" w:sz="4" w:space="4" w:color="auto"/>
        </w:pBdr>
        <w:shd w:val="clear" w:color="auto" w:fill="E6E6E6"/>
        <w:spacing w:line="240" w:lineRule="auto"/>
        <w:rPr>
          <w:rFonts w:ascii="Arial" w:hAnsi="Arial" w:cs="Arial"/>
          <w:sz w:val="21"/>
          <w:szCs w:val="21"/>
        </w:rPr>
      </w:pPr>
    </w:p>
    <w:p w14:paraId="0C1DAE73" w14:textId="77777777" w:rsidR="00D727C4" w:rsidRPr="00981915" w:rsidRDefault="00D727C4" w:rsidP="00D727C4">
      <w:pPr>
        <w:pStyle w:val="Nagwek1"/>
        <w:pBdr>
          <w:top w:val="single" w:sz="4" w:space="1" w:color="auto"/>
          <w:left w:val="single" w:sz="4" w:space="4" w:color="auto"/>
          <w:bottom w:val="single" w:sz="4" w:space="1" w:color="auto"/>
          <w:right w:val="single" w:sz="4" w:space="4" w:color="auto"/>
        </w:pBdr>
        <w:shd w:val="clear" w:color="auto" w:fill="E6E6E6"/>
        <w:spacing w:line="240" w:lineRule="auto"/>
        <w:rPr>
          <w:rFonts w:ascii="Arial" w:hAnsi="Arial" w:cs="Arial"/>
          <w:b w:val="0"/>
          <w:i w:val="0"/>
          <w:sz w:val="16"/>
          <w:szCs w:val="16"/>
        </w:rPr>
      </w:pPr>
    </w:p>
    <w:p w14:paraId="69BA2DF1" w14:textId="77777777" w:rsidR="00D727C4" w:rsidRPr="008F4372" w:rsidRDefault="00D727C4" w:rsidP="00D727C4">
      <w:pPr>
        <w:tabs>
          <w:tab w:val="left" w:pos="0"/>
        </w:tabs>
        <w:jc w:val="center"/>
        <w:rPr>
          <w:rFonts w:ascii="Arial" w:hAnsi="Arial" w:cs="Arial"/>
          <w:sz w:val="16"/>
          <w:szCs w:val="16"/>
        </w:rPr>
      </w:pPr>
    </w:p>
    <w:p w14:paraId="26817149" w14:textId="77777777" w:rsidR="00D727C4" w:rsidRDefault="00D727C4" w:rsidP="00D727C4">
      <w:pPr>
        <w:pStyle w:val="Stopka"/>
        <w:spacing w:line="276" w:lineRule="auto"/>
        <w:jc w:val="both"/>
        <w:rPr>
          <w:rFonts w:ascii="Arial" w:hAnsi="Arial" w:cs="Arial"/>
          <w:b/>
          <w:sz w:val="22"/>
          <w:szCs w:val="22"/>
        </w:rPr>
      </w:pPr>
    </w:p>
    <w:p w14:paraId="4EE3C53A" w14:textId="77777777" w:rsidR="00D727C4" w:rsidRDefault="00D727C4" w:rsidP="00D727C4">
      <w:pPr>
        <w:pStyle w:val="Stopka"/>
        <w:spacing w:line="276" w:lineRule="auto"/>
        <w:jc w:val="both"/>
        <w:rPr>
          <w:rFonts w:ascii="Arial" w:hAnsi="Arial" w:cs="Arial"/>
          <w:b/>
          <w:sz w:val="22"/>
          <w:szCs w:val="22"/>
        </w:rPr>
      </w:pPr>
    </w:p>
    <w:p w14:paraId="13121565" w14:textId="77777777" w:rsidR="00D727C4" w:rsidRPr="002D3415" w:rsidRDefault="00D727C4" w:rsidP="00D727C4">
      <w:pPr>
        <w:pStyle w:val="Stopka"/>
        <w:spacing w:line="276" w:lineRule="auto"/>
        <w:jc w:val="both"/>
        <w:rPr>
          <w:rFonts w:ascii="Arial" w:hAnsi="Arial" w:cs="Arial"/>
          <w:b/>
          <w:sz w:val="22"/>
          <w:szCs w:val="22"/>
          <w:lang w:eastAsia="ar-SA"/>
        </w:rPr>
      </w:pPr>
      <w:r w:rsidRPr="002D3415">
        <w:rPr>
          <w:rFonts w:ascii="Arial" w:hAnsi="Arial" w:cs="Arial"/>
          <w:b/>
          <w:sz w:val="22"/>
          <w:szCs w:val="22"/>
        </w:rPr>
        <w:t xml:space="preserve">Przystępując do postępowania </w:t>
      </w:r>
      <w:r w:rsidRPr="002D3415">
        <w:rPr>
          <w:rFonts w:ascii="Arial" w:hAnsi="Arial" w:cs="Arial"/>
          <w:b/>
          <w:spacing w:val="4"/>
          <w:sz w:val="22"/>
          <w:szCs w:val="22"/>
        </w:rPr>
        <w:t xml:space="preserve">o udzielenie zamówienia publicznego </w:t>
      </w:r>
      <w:r w:rsidRPr="002D3415">
        <w:rPr>
          <w:rFonts w:ascii="Arial" w:hAnsi="Arial" w:cs="Arial"/>
          <w:b/>
          <w:sz w:val="22"/>
          <w:szCs w:val="22"/>
        </w:rPr>
        <w:t>prowadzonego przez</w:t>
      </w:r>
      <w:r w:rsidRPr="002D3415">
        <w:rPr>
          <w:rFonts w:ascii="Arial" w:hAnsi="Arial" w:cs="Arial"/>
          <w:sz w:val="22"/>
          <w:szCs w:val="22"/>
        </w:rPr>
        <w:t xml:space="preserve"> </w:t>
      </w:r>
      <w:r w:rsidRPr="002D3415">
        <w:rPr>
          <w:rFonts w:ascii="Arial" w:hAnsi="Arial" w:cs="Arial"/>
          <w:b/>
          <w:sz w:val="22"/>
          <w:szCs w:val="22"/>
        </w:rPr>
        <w:t xml:space="preserve">Gminę </w:t>
      </w:r>
      <w:r>
        <w:rPr>
          <w:rFonts w:ascii="Arial" w:hAnsi="Arial" w:cs="Arial"/>
          <w:b/>
          <w:sz w:val="22"/>
          <w:szCs w:val="22"/>
        </w:rPr>
        <w:t xml:space="preserve">Wilczęta </w:t>
      </w:r>
      <w:r w:rsidRPr="002D3415">
        <w:rPr>
          <w:rFonts w:ascii="Arial" w:hAnsi="Arial" w:cs="Arial"/>
          <w:b/>
          <w:sz w:val="22"/>
          <w:szCs w:val="22"/>
        </w:rPr>
        <w:t>w trybie w przetargu nieograniczonego</w:t>
      </w:r>
      <w:r w:rsidRPr="002D3415">
        <w:rPr>
          <w:rFonts w:ascii="Arial" w:hAnsi="Arial" w:cs="Arial"/>
          <w:b/>
          <w:sz w:val="22"/>
          <w:szCs w:val="22"/>
          <w:lang w:eastAsia="ar-SA"/>
        </w:rPr>
        <w:t xml:space="preserve"> na</w:t>
      </w:r>
    </w:p>
    <w:p w14:paraId="37CB7692" w14:textId="77777777" w:rsidR="00D727C4" w:rsidRDefault="00D727C4" w:rsidP="00D727C4">
      <w:pPr>
        <w:pStyle w:val="Tekstpodstawowy"/>
        <w:jc w:val="center"/>
        <w:rPr>
          <w:rFonts w:ascii="Arial" w:hAnsi="Arial" w:cs="Arial"/>
          <w:lang w:val="pl-PL"/>
        </w:rPr>
      </w:pPr>
    </w:p>
    <w:p w14:paraId="13907F55" w14:textId="77777777" w:rsidR="00D727C4" w:rsidRDefault="00D727C4" w:rsidP="00D727C4">
      <w:pPr>
        <w:pStyle w:val="Tekstpodstawowy"/>
        <w:jc w:val="center"/>
        <w:rPr>
          <w:rFonts w:ascii="Arial" w:hAnsi="Arial" w:cs="Arial"/>
          <w:lang w:val="pl-PL"/>
        </w:rPr>
      </w:pPr>
    </w:p>
    <w:p w14:paraId="29718D83" w14:textId="77777777" w:rsidR="00D727C4" w:rsidRDefault="00D727C4" w:rsidP="00D727C4">
      <w:pPr>
        <w:pStyle w:val="Tekstpodstawowy"/>
        <w:jc w:val="center"/>
        <w:rPr>
          <w:rFonts w:ascii="Arial" w:hAnsi="Arial" w:cs="Arial"/>
          <w:lang w:val="pl-PL"/>
        </w:rPr>
      </w:pPr>
    </w:p>
    <w:p w14:paraId="044EA5D2" w14:textId="77777777" w:rsidR="00D727C4" w:rsidRPr="0058038F" w:rsidRDefault="00D727C4" w:rsidP="00D727C4">
      <w:pPr>
        <w:pStyle w:val="Tekstpodstawowy"/>
        <w:jc w:val="center"/>
        <w:rPr>
          <w:rFonts w:ascii="Arial" w:hAnsi="Arial" w:cs="Arial"/>
          <w:lang w:val="pl-PL"/>
        </w:rPr>
      </w:pPr>
      <w:r>
        <w:rPr>
          <w:rFonts w:ascii="Arial" w:hAnsi="Arial" w:cs="Arial"/>
          <w:lang w:val="pl-PL"/>
        </w:rPr>
        <w:t>”Modernizację budynku Szkoły Podstawowej w Wilczetach”</w:t>
      </w:r>
    </w:p>
    <w:p w14:paraId="583C2ADA" w14:textId="77777777" w:rsidR="00D727C4" w:rsidRPr="00B90567" w:rsidRDefault="00D727C4" w:rsidP="00D727C4">
      <w:pPr>
        <w:rPr>
          <w:rFonts w:ascii="Calibri" w:hAnsi="Calibri" w:cs="Calibri"/>
          <w:sz w:val="16"/>
          <w:szCs w:val="16"/>
        </w:rPr>
      </w:pPr>
    </w:p>
    <w:p w14:paraId="1744C491" w14:textId="77777777" w:rsidR="00D727C4" w:rsidRPr="000E7057" w:rsidRDefault="00D727C4" w:rsidP="00D727C4">
      <w:pPr>
        <w:pStyle w:val="Tekstpodstawowy"/>
        <w:spacing w:line="276" w:lineRule="auto"/>
        <w:jc w:val="center"/>
        <w:rPr>
          <w:rFonts w:ascii="Arial" w:hAnsi="Arial" w:cs="Arial"/>
          <w:sz w:val="22"/>
        </w:rPr>
      </w:pPr>
    </w:p>
    <w:p w14:paraId="44359A36" w14:textId="77777777" w:rsidR="00D727C4" w:rsidRDefault="00D727C4" w:rsidP="00D727C4">
      <w:pPr>
        <w:pStyle w:val="Stopka"/>
        <w:spacing w:line="276" w:lineRule="auto"/>
        <w:jc w:val="both"/>
        <w:rPr>
          <w:rFonts w:ascii="Arial" w:hAnsi="Arial" w:cs="Arial"/>
          <w:b/>
          <w:sz w:val="22"/>
        </w:rPr>
      </w:pPr>
    </w:p>
    <w:p w14:paraId="5769D18C" w14:textId="77777777" w:rsidR="00D727C4" w:rsidRPr="00BA774D" w:rsidRDefault="00D727C4" w:rsidP="00D727C4">
      <w:pPr>
        <w:pStyle w:val="Stopka"/>
        <w:spacing w:line="276" w:lineRule="auto"/>
        <w:jc w:val="both"/>
        <w:rPr>
          <w:rFonts w:ascii="Arial" w:hAnsi="Arial" w:cs="Arial"/>
          <w:b/>
          <w:sz w:val="22"/>
        </w:rPr>
      </w:pPr>
      <w:r>
        <w:rPr>
          <w:rFonts w:ascii="Arial" w:hAnsi="Arial" w:cs="Arial"/>
          <w:b/>
          <w:sz w:val="22"/>
        </w:rPr>
        <w:t>Nazwa Wykonawcy: ..</w:t>
      </w:r>
      <w:r w:rsidRPr="00BA774D">
        <w:rPr>
          <w:rFonts w:ascii="Arial" w:hAnsi="Arial" w:cs="Arial"/>
          <w:b/>
          <w:sz w:val="22"/>
        </w:rPr>
        <w:t>.................................................................................................................</w:t>
      </w:r>
    </w:p>
    <w:p w14:paraId="1198D016" w14:textId="77777777" w:rsidR="00D727C4" w:rsidRDefault="00D727C4" w:rsidP="00D727C4">
      <w:pPr>
        <w:pStyle w:val="Stopka"/>
        <w:spacing w:line="276" w:lineRule="auto"/>
        <w:jc w:val="both"/>
        <w:rPr>
          <w:rFonts w:ascii="Arial" w:hAnsi="Arial" w:cs="Arial"/>
          <w:b/>
          <w:sz w:val="22"/>
        </w:rPr>
      </w:pPr>
    </w:p>
    <w:p w14:paraId="2E73A8DF" w14:textId="77777777" w:rsidR="00D727C4" w:rsidRDefault="00D727C4" w:rsidP="00D727C4">
      <w:pPr>
        <w:pStyle w:val="Stopka"/>
        <w:spacing w:line="276" w:lineRule="auto"/>
        <w:jc w:val="both"/>
        <w:rPr>
          <w:rFonts w:ascii="Arial" w:hAnsi="Arial" w:cs="Arial"/>
          <w:b/>
          <w:sz w:val="22"/>
        </w:rPr>
      </w:pPr>
    </w:p>
    <w:p w14:paraId="2622346D" w14:textId="77777777" w:rsidR="00D727C4" w:rsidRDefault="00D727C4" w:rsidP="00D727C4">
      <w:pPr>
        <w:pStyle w:val="Stopka"/>
        <w:spacing w:line="276" w:lineRule="auto"/>
        <w:jc w:val="both"/>
        <w:rPr>
          <w:rFonts w:ascii="Arial" w:hAnsi="Arial" w:cs="Arial"/>
          <w:b/>
          <w:sz w:val="22"/>
        </w:rPr>
      </w:pPr>
      <w:r w:rsidRPr="00AA0806">
        <w:rPr>
          <w:rFonts w:ascii="Arial" w:hAnsi="Arial" w:cs="Arial"/>
          <w:b/>
          <w:sz w:val="22"/>
        </w:rPr>
        <w:t>Adres:  ........................................................................................................................................</w:t>
      </w:r>
    </w:p>
    <w:p w14:paraId="09420308" w14:textId="77777777" w:rsidR="00D727C4" w:rsidRDefault="00D727C4" w:rsidP="00D727C4">
      <w:pPr>
        <w:pStyle w:val="Nagwek1"/>
        <w:spacing w:line="276" w:lineRule="auto"/>
        <w:jc w:val="right"/>
        <w:rPr>
          <w:rFonts w:ascii="Arial" w:hAnsi="Arial" w:cs="Arial"/>
          <w:bCs/>
          <w:iCs/>
          <w:sz w:val="20"/>
        </w:rPr>
      </w:pPr>
    </w:p>
    <w:p w14:paraId="447AFDAF" w14:textId="77777777" w:rsidR="00D727C4" w:rsidRPr="00AB45D7" w:rsidRDefault="00D727C4" w:rsidP="00D727C4">
      <w:pPr>
        <w:ind w:hanging="1"/>
        <w:jc w:val="center"/>
        <w:rPr>
          <w:rFonts w:ascii="Arial" w:hAnsi="Arial" w:cs="Arial"/>
          <w:b/>
          <w:sz w:val="22"/>
          <w:szCs w:val="22"/>
        </w:rPr>
      </w:pPr>
    </w:p>
    <w:p w14:paraId="3D62E9C2" w14:textId="77777777" w:rsidR="00D727C4" w:rsidRPr="00AB45D7" w:rsidRDefault="00D727C4" w:rsidP="00D727C4">
      <w:pPr>
        <w:ind w:hanging="1"/>
        <w:rPr>
          <w:rFonts w:ascii="Arial" w:hAnsi="Arial" w:cs="Arial"/>
          <w:sz w:val="22"/>
          <w:szCs w:val="22"/>
        </w:rPr>
      </w:pPr>
      <w:r w:rsidRPr="001046D1">
        <w:rPr>
          <w:rFonts w:ascii="Arial" w:hAnsi="Arial" w:cs="Arial"/>
          <w:b/>
          <w:sz w:val="22"/>
        </w:rPr>
        <w:t>będąc należycie uprawnionym do jego reprezentowania</w:t>
      </w:r>
      <w:r w:rsidRPr="00AB45D7">
        <w:rPr>
          <w:rFonts w:ascii="Arial" w:hAnsi="Arial" w:cs="Arial"/>
          <w:b/>
          <w:sz w:val="22"/>
          <w:szCs w:val="22"/>
        </w:rPr>
        <w:t xml:space="preserve"> składam oświadczenie z którego wynika, które usługi wykonają poszczególni Wykonawcy:</w:t>
      </w:r>
    </w:p>
    <w:p w14:paraId="16AE8062" w14:textId="77777777" w:rsidR="00D727C4" w:rsidRPr="00AB45D7" w:rsidRDefault="00D727C4" w:rsidP="00D727C4">
      <w:pPr>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69"/>
        <w:gridCol w:w="4269"/>
      </w:tblGrid>
      <w:tr w:rsidR="00D727C4" w:rsidRPr="00AB45D7" w14:paraId="71F2676E" w14:textId="77777777" w:rsidTr="00762CFF">
        <w:tc>
          <w:tcPr>
            <w:tcW w:w="675" w:type="dxa"/>
            <w:shd w:val="clear" w:color="auto" w:fill="auto"/>
          </w:tcPr>
          <w:p w14:paraId="3F7FFF53" w14:textId="77777777" w:rsidR="00D727C4" w:rsidRPr="00AB45D7" w:rsidRDefault="00D727C4" w:rsidP="00762CFF">
            <w:pPr>
              <w:jc w:val="center"/>
              <w:rPr>
                <w:rFonts w:ascii="Arial" w:hAnsi="Arial" w:cs="Arial"/>
                <w:b/>
                <w:bCs/>
                <w:sz w:val="22"/>
                <w:szCs w:val="22"/>
              </w:rPr>
            </w:pPr>
            <w:r w:rsidRPr="00AB45D7">
              <w:rPr>
                <w:rFonts w:ascii="Arial" w:hAnsi="Arial" w:cs="Arial"/>
                <w:b/>
                <w:bCs/>
                <w:sz w:val="22"/>
                <w:szCs w:val="22"/>
              </w:rPr>
              <w:t>Lp.</w:t>
            </w:r>
          </w:p>
        </w:tc>
        <w:tc>
          <w:tcPr>
            <w:tcW w:w="4269" w:type="dxa"/>
            <w:shd w:val="clear" w:color="auto" w:fill="auto"/>
          </w:tcPr>
          <w:p w14:paraId="2C72F72F" w14:textId="77777777" w:rsidR="00D727C4" w:rsidRPr="00AB45D7" w:rsidRDefault="00D727C4" w:rsidP="00762CFF">
            <w:pPr>
              <w:jc w:val="center"/>
              <w:rPr>
                <w:rFonts w:ascii="Arial" w:hAnsi="Arial" w:cs="Arial"/>
                <w:b/>
                <w:bCs/>
                <w:sz w:val="22"/>
                <w:szCs w:val="22"/>
              </w:rPr>
            </w:pPr>
            <w:r w:rsidRPr="00AB45D7">
              <w:rPr>
                <w:rFonts w:ascii="Arial" w:hAnsi="Arial" w:cs="Arial"/>
                <w:b/>
                <w:bCs/>
                <w:sz w:val="22"/>
                <w:szCs w:val="22"/>
              </w:rPr>
              <w:t>Rodzaj usług</w:t>
            </w:r>
          </w:p>
        </w:tc>
        <w:tc>
          <w:tcPr>
            <w:tcW w:w="4269" w:type="dxa"/>
            <w:shd w:val="clear" w:color="auto" w:fill="auto"/>
          </w:tcPr>
          <w:p w14:paraId="51818C5B" w14:textId="77777777" w:rsidR="00D727C4" w:rsidRPr="00AB45D7" w:rsidRDefault="00D727C4" w:rsidP="00762CFF">
            <w:pPr>
              <w:jc w:val="center"/>
              <w:rPr>
                <w:rFonts w:ascii="Arial" w:hAnsi="Arial" w:cs="Arial"/>
                <w:b/>
                <w:bCs/>
                <w:sz w:val="22"/>
                <w:szCs w:val="22"/>
              </w:rPr>
            </w:pPr>
            <w:r w:rsidRPr="00AB45D7">
              <w:rPr>
                <w:rFonts w:ascii="Arial" w:hAnsi="Arial" w:cs="Arial"/>
                <w:b/>
                <w:bCs/>
                <w:sz w:val="22"/>
                <w:szCs w:val="22"/>
              </w:rPr>
              <w:t>Nazwa i adres Wykonawcy</w:t>
            </w:r>
          </w:p>
        </w:tc>
      </w:tr>
      <w:tr w:rsidR="00D727C4" w:rsidRPr="00AB45D7" w14:paraId="4E9981ED" w14:textId="77777777" w:rsidTr="00762CFF">
        <w:tc>
          <w:tcPr>
            <w:tcW w:w="675" w:type="dxa"/>
            <w:shd w:val="clear" w:color="auto" w:fill="auto"/>
          </w:tcPr>
          <w:p w14:paraId="7B76E822" w14:textId="77777777" w:rsidR="00D727C4" w:rsidRPr="00AB45D7" w:rsidRDefault="00D727C4" w:rsidP="00762CFF">
            <w:pPr>
              <w:jc w:val="both"/>
              <w:rPr>
                <w:rFonts w:ascii="Arial" w:hAnsi="Arial" w:cs="Arial"/>
                <w:sz w:val="22"/>
                <w:szCs w:val="22"/>
              </w:rPr>
            </w:pPr>
          </w:p>
        </w:tc>
        <w:tc>
          <w:tcPr>
            <w:tcW w:w="4269" w:type="dxa"/>
            <w:shd w:val="clear" w:color="auto" w:fill="auto"/>
          </w:tcPr>
          <w:p w14:paraId="1BB46640" w14:textId="77777777" w:rsidR="00D727C4" w:rsidRPr="00AB45D7" w:rsidRDefault="00D727C4" w:rsidP="00762CFF">
            <w:pPr>
              <w:jc w:val="both"/>
              <w:rPr>
                <w:rFonts w:ascii="Arial" w:hAnsi="Arial" w:cs="Arial"/>
                <w:sz w:val="22"/>
                <w:szCs w:val="22"/>
              </w:rPr>
            </w:pPr>
          </w:p>
        </w:tc>
        <w:tc>
          <w:tcPr>
            <w:tcW w:w="4269" w:type="dxa"/>
            <w:shd w:val="clear" w:color="auto" w:fill="auto"/>
          </w:tcPr>
          <w:p w14:paraId="72C36F80" w14:textId="77777777" w:rsidR="00D727C4" w:rsidRPr="00AB45D7" w:rsidRDefault="00D727C4" w:rsidP="00762CFF">
            <w:pPr>
              <w:jc w:val="both"/>
              <w:rPr>
                <w:rFonts w:ascii="Arial" w:hAnsi="Arial" w:cs="Arial"/>
                <w:sz w:val="22"/>
                <w:szCs w:val="22"/>
              </w:rPr>
            </w:pPr>
          </w:p>
        </w:tc>
      </w:tr>
      <w:tr w:rsidR="00D727C4" w:rsidRPr="00AB45D7" w14:paraId="19D784FB" w14:textId="77777777" w:rsidTr="00762CFF">
        <w:tc>
          <w:tcPr>
            <w:tcW w:w="675" w:type="dxa"/>
            <w:shd w:val="clear" w:color="auto" w:fill="auto"/>
          </w:tcPr>
          <w:p w14:paraId="721A47D2" w14:textId="77777777" w:rsidR="00D727C4" w:rsidRPr="00AB45D7" w:rsidRDefault="00D727C4" w:rsidP="00762CFF">
            <w:pPr>
              <w:jc w:val="both"/>
              <w:rPr>
                <w:rFonts w:ascii="Arial" w:hAnsi="Arial" w:cs="Arial"/>
                <w:sz w:val="22"/>
                <w:szCs w:val="22"/>
              </w:rPr>
            </w:pPr>
          </w:p>
        </w:tc>
        <w:tc>
          <w:tcPr>
            <w:tcW w:w="4269" w:type="dxa"/>
            <w:shd w:val="clear" w:color="auto" w:fill="auto"/>
          </w:tcPr>
          <w:p w14:paraId="7542449D" w14:textId="77777777" w:rsidR="00D727C4" w:rsidRPr="00AB45D7" w:rsidRDefault="00D727C4" w:rsidP="00762CFF">
            <w:pPr>
              <w:jc w:val="both"/>
              <w:rPr>
                <w:rFonts w:ascii="Arial" w:hAnsi="Arial" w:cs="Arial"/>
                <w:sz w:val="22"/>
                <w:szCs w:val="22"/>
              </w:rPr>
            </w:pPr>
          </w:p>
        </w:tc>
        <w:tc>
          <w:tcPr>
            <w:tcW w:w="4269" w:type="dxa"/>
            <w:shd w:val="clear" w:color="auto" w:fill="auto"/>
          </w:tcPr>
          <w:p w14:paraId="0A4F28A9" w14:textId="77777777" w:rsidR="00D727C4" w:rsidRPr="00AB45D7" w:rsidRDefault="00D727C4" w:rsidP="00762CFF">
            <w:pPr>
              <w:jc w:val="both"/>
              <w:rPr>
                <w:rFonts w:ascii="Arial" w:hAnsi="Arial" w:cs="Arial"/>
                <w:sz w:val="22"/>
                <w:szCs w:val="22"/>
              </w:rPr>
            </w:pPr>
          </w:p>
        </w:tc>
      </w:tr>
      <w:tr w:rsidR="00D727C4" w:rsidRPr="00AB45D7" w14:paraId="3C3F7EEC" w14:textId="77777777" w:rsidTr="00762CFF">
        <w:tc>
          <w:tcPr>
            <w:tcW w:w="675" w:type="dxa"/>
            <w:shd w:val="clear" w:color="auto" w:fill="auto"/>
          </w:tcPr>
          <w:p w14:paraId="7C1563C0" w14:textId="77777777" w:rsidR="00D727C4" w:rsidRPr="00AB45D7" w:rsidRDefault="00D727C4" w:rsidP="00762CFF">
            <w:pPr>
              <w:jc w:val="both"/>
              <w:rPr>
                <w:rFonts w:ascii="Arial" w:hAnsi="Arial" w:cs="Arial"/>
                <w:sz w:val="22"/>
                <w:szCs w:val="22"/>
              </w:rPr>
            </w:pPr>
          </w:p>
        </w:tc>
        <w:tc>
          <w:tcPr>
            <w:tcW w:w="4269" w:type="dxa"/>
            <w:shd w:val="clear" w:color="auto" w:fill="auto"/>
          </w:tcPr>
          <w:p w14:paraId="5BA0C365" w14:textId="77777777" w:rsidR="00D727C4" w:rsidRPr="00AB45D7" w:rsidRDefault="00D727C4" w:rsidP="00762CFF">
            <w:pPr>
              <w:jc w:val="both"/>
              <w:rPr>
                <w:rFonts w:ascii="Arial" w:hAnsi="Arial" w:cs="Arial"/>
                <w:sz w:val="22"/>
                <w:szCs w:val="22"/>
              </w:rPr>
            </w:pPr>
          </w:p>
        </w:tc>
        <w:tc>
          <w:tcPr>
            <w:tcW w:w="4269" w:type="dxa"/>
            <w:shd w:val="clear" w:color="auto" w:fill="auto"/>
          </w:tcPr>
          <w:p w14:paraId="4174E344" w14:textId="77777777" w:rsidR="00D727C4" w:rsidRPr="00AB45D7" w:rsidRDefault="00D727C4" w:rsidP="00762CFF">
            <w:pPr>
              <w:jc w:val="both"/>
              <w:rPr>
                <w:rFonts w:ascii="Arial" w:hAnsi="Arial" w:cs="Arial"/>
                <w:sz w:val="22"/>
                <w:szCs w:val="22"/>
              </w:rPr>
            </w:pPr>
          </w:p>
        </w:tc>
      </w:tr>
      <w:tr w:rsidR="00D727C4" w:rsidRPr="00AB45D7" w14:paraId="74344C00" w14:textId="77777777" w:rsidTr="00762CFF">
        <w:tc>
          <w:tcPr>
            <w:tcW w:w="675" w:type="dxa"/>
            <w:shd w:val="clear" w:color="auto" w:fill="auto"/>
          </w:tcPr>
          <w:p w14:paraId="6AF4E7B1" w14:textId="77777777" w:rsidR="00D727C4" w:rsidRPr="00AB45D7" w:rsidRDefault="00D727C4" w:rsidP="00762CFF">
            <w:pPr>
              <w:jc w:val="both"/>
              <w:rPr>
                <w:rFonts w:ascii="Arial" w:hAnsi="Arial" w:cs="Arial"/>
                <w:sz w:val="22"/>
                <w:szCs w:val="22"/>
              </w:rPr>
            </w:pPr>
          </w:p>
        </w:tc>
        <w:tc>
          <w:tcPr>
            <w:tcW w:w="4269" w:type="dxa"/>
            <w:shd w:val="clear" w:color="auto" w:fill="auto"/>
          </w:tcPr>
          <w:p w14:paraId="506967D6" w14:textId="77777777" w:rsidR="00D727C4" w:rsidRPr="00AB45D7" w:rsidRDefault="00D727C4" w:rsidP="00762CFF">
            <w:pPr>
              <w:jc w:val="both"/>
              <w:rPr>
                <w:rFonts w:ascii="Arial" w:hAnsi="Arial" w:cs="Arial"/>
                <w:sz w:val="22"/>
                <w:szCs w:val="22"/>
              </w:rPr>
            </w:pPr>
          </w:p>
        </w:tc>
        <w:tc>
          <w:tcPr>
            <w:tcW w:w="4269" w:type="dxa"/>
            <w:shd w:val="clear" w:color="auto" w:fill="auto"/>
          </w:tcPr>
          <w:p w14:paraId="76C1645D" w14:textId="77777777" w:rsidR="00D727C4" w:rsidRPr="00AB45D7" w:rsidRDefault="00D727C4" w:rsidP="00762CFF">
            <w:pPr>
              <w:jc w:val="both"/>
              <w:rPr>
                <w:rFonts w:ascii="Arial" w:hAnsi="Arial" w:cs="Arial"/>
                <w:sz w:val="22"/>
                <w:szCs w:val="22"/>
              </w:rPr>
            </w:pPr>
          </w:p>
        </w:tc>
      </w:tr>
    </w:tbl>
    <w:p w14:paraId="1554A4E6" w14:textId="77777777" w:rsidR="00D727C4" w:rsidRPr="00AB45D7" w:rsidRDefault="00D727C4" w:rsidP="00D727C4">
      <w:pPr>
        <w:jc w:val="both"/>
        <w:rPr>
          <w:rFonts w:ascii="Arial" w:hAnsi="Arial" w:cs="Arial"/>
          <w:sz w:val="22"/>
          <w:szCs w:val="22"/>
        </w:rPr>
      </w:pPr>
    </w:p>
    <w:p w14:paraId="6B46B9A2" w14:textId="77777777" w:rsidR="00D727C4" w:rsidRDefault="00D727C4" w:rsidP="00D727C4">
      <w:pPr>
        <w:jc w:val="both"/>
        <w:rPr>
          <w:rFonts w:ascii="Tahoma" w:hAnsi="Tahoma" w:cs="Tahoma"/>
        </w:rPr>
      </w:pPr>
    </w:p>
    <w:p w14:paraId="134C70E5" w14:textId="77777777" w:rsidR="00D727C4" w:rsidRDefault="00D727C4" w:rsidP="00D727C4">
      <w:pPr>
        <w:jc w:val="both"/>
        <w:rPr>
          <w:rFonts w:ascii="Tahoma" w:hAnsi="Tahoma" w:cs="Tahoma"/>
        </w:rPr>
      </w:pPr>
    </w:p>
    <w:p w14:paraId="7693AA2D" w14:textId="77777777" w:rsidR="00D727C4" w:rsidRPr="00AB45D7" w:rsidRDefault="00D727C4" w:rsidP="00D727C4">
      <w:pPr>
        <w:jc w:val="both"/>
        <w:rPr>
          <w:rFonts w:ascii="Arial" w:hAnsi="Arial" w:cs="Arial"/>
          <w:sz w:val="22"/>
          <w:szCs w:val="22"/>
        </w:rPr>
      </w:pPr>
      <w:r w:rsidRPr="00AB45D7">
        <w:rPr>
          <w:rFonts w:ascii="Arial" w:hAnsi="Arial" w:cs="Arial"/>
          <w:sz w:val="22"/>
          <w:szCs w:val="22"/>
        </w:rPr>
        <w:t>…………….…….</w:t>
      </w:r>
      <w:r w:rsidRPr="00AB45D7">
        <w:rPr>
          <w:rFonts w:ascii="Arial" w:hAnsi="Arial" w:cs="Arial"/>
          <w:i/>
          <w:sz w:val="22"/>
          <w:szCs w:val="22"/>
        </w:rPr>
        <w:t xml:space="preserve">, </w:t>
      </w:r>
      <w:r w:rsidRPr="00AB45D7">
        <w:rPr>
          <w:rFonts w:ascii="Arial" w:hAnsi="Arial" w:cs="Arial"/>
          <w:sz w:val="22"/>
          <w:szCs w:val="22"/>
        </w:rPr>
        <w:t xml:space="preserve">dnia ………….……. r. </w:t>
      </w:r>
    </w:p>
    <w:p w14:paraId="19F467E7" w14:textId="77777777" w:rsidR="00D727C4" w:rsidRDefault="00D727C4" w:rsidP="00D727C4">
      <w:pPr>
        <w:jc w:val="both"/>
        <w:rPr>
          <w:rFonts w:ascii="Tahoma" w:hAnsi="Tahoma" w:cs="Tahoma"/>
        </w:rPr>
      </w:pPr>
    </w:p>
    <w:p w14:paraId="5042BD98" w14:textId="77777777" w:rsidR="00D727C4" w:rsidRDefault="00D727C4" w:rsidP="00D727C4">
      <w:pPr>
        <w:jc w:val="both"/>
        <w:rPr>
          <w:rFonts w:ascii="Tahoma" w:hAnsi="Tahoma" w:cs="Tahoma"/>
        </w:rPr>
      </w:pPr>
    </w:p>
    <w:p w14:paraId="2B703E4C" w14:textId="77777777" w:rsidR="00D727C4" w:rsidRDefault="00D727C4" w:rsidP="00D727C4">
      <w:pPr>
        <w:jc w:val="both"/>
        <w:rPr>
          <w:rFonts w:ascii="Tahoma" w:hAnsi="Tahoma" w:cs="Tahoma"/>
        </w:rPr>
      </w:pPr>
    </w:p>
    <w:p w14:paraId="0C12A76E" w14:textId="77777777" w:rsidR="00D727C4" w:rsidRDefault="00D727C4" w:rsidP="00D727C4">
      <w:pPr>
        <w:jc w:val="both"/>
        <w:rPr>
          <w:rFonts w:ascii="Tahoma" w:hAnsi="Tahoma" w:cs="Tahoma"/>
        </w:rPr>
      </w:pPr>
    </w:p>
    <w:p w14:paraId="42ADD4D1" w14:textId="77777777" w:rsidR="00D727C4" w:rsidRDefault="00D727C4" w:rsidP="00D727C4">
      <w:pPr>
        <w:jc w:val="both"/>
        <w:rPr>
          <w:rFonts w:ascii="Tahoma" w:hAnsi="Tahoma" w:cs="Tahoma"/>
        </w:rPr>
      </w:pPr>
    </w:p>
    <w:p w14:paraId="21CA3610" w14:textId="77777777" w:rsidR="00D727C4" w:rsidRDefault="00D727C4" w:rsidP="00D727C4">
      <w:pPr>
        <w:jc w:val="both"/>
        <w:rPr>
          <w:rFonts w:ascii="Tahoma" w:hAnsi="Tahoma" w:cs="Tahoma"/>
        </w:rPr>
      </w:pPr>
    </w:p>
    <w:p w14:paraId="6588B902" w14:textId="77777777" w:rsidR="00D727C4" w:rsidRDefault="00D727C4" w:rsidP="00D727C4">
      <w:pPr>
        <w:jc w:val="both"/>
        <w:rPr>
          <w:rFonts w:ascii="Tahoma" w:hAnsi="Tahoma" w:cs="Tahoma"/>
        </w:rPr>
      </w:pPr>
    </w:p>
    <w:p w14:paraId="492E8094" w14:textId="77777777" w:rsidR="00D727C4" w:rsidRDefault="00D727C4" w:rsidP="00D727C4">
      <w:pPr>
        <w:jc w:val="both"/>
        <w:rPr>
          <w:rFonts w:ascii="Tahoma" w:hAnsi="Tahoma" w:cs="Tahoma"/>
        </w:rPr>
      </w:pPr>
    </w:p>
    <w:p w14:paraId="18079B77" w14:textId="77777777" w:rsidR="0095283E" w:rsidRDefault="0095283E" w:rsidP="00210267">
      <w:pPr>
        <w:pStyle w:val="Akapitzlist"/>
        <w:spacing w:after="0" w:line="240" w:lineRule="auto"/>
        <w:ind w:left="0"/>
        <w:jc w:val="both"/>
        <w:rPr>
          <w:rFonts w:ascii="Arial" w:eastAsia="Times New Roman" w:hAnsi="Arial" w:cs="Arial"/>
          <w:i/>
          <w:sz w:val="16"/>
          <w:szCs w:val="16"/>
          <w:lang w:eastAsia="pl-PL"/>
        </w:rPr>
      </w:pPr>
    </w:p>
    <w:p w14:paraId="76E3D4B5" w14:textId="77777777" w:rsidR="00D727C4" w:rsidRDefault="00D727C4" w:rsidP="00210267">
      <w:pPr>
        <w:pStyle w:val="Akapitzlist"/>
        <w:spacing w:after="0" w:line="240" w:lineRule="auto"/>
        <w:ind w:left="0"/>
        <w:jc w:val="both"/>
        <w:rPr>
          <w:rFonts w:ascii="Arial" w:eastAsia="Times New Roman" w:hAnsi="Arial" w:cs="Arial"/>
          <w:i/>
          <w:sz w:val="16"/>
          <w:szCs w:val="16"/>
          <w:lang w:eastAsia="pl-PL"/>
        </w:rPr>
      </w:pPr>
    </w:p>
    <w:p w14:paraId="1D64119A" w14:textId="77777777" w:rsidR="00D727C4" w:rsidRDefault="00D727C4" w:rsidP="00210267">
      <w:pPr>
        <w:pStyle w:val="Akapitzlist"/>
        <w:spacing w:after="0" w:line="240" w:lineRule="auto"/>
        <w:ind w:left="0"/>
        <w:jc w:val="both"/>
        <w:rPr>
          <w:rFonts w:ascii="Arial" w:eastAsia="Times New Roman" w:hAnsi="Arial" w:cs="Arial"/>
          <w:i/>
          <w:sz w:val="16"/>
          <w:szCs w:val="16"/>
          <w:lang w:eastAsia="pl-PL"/>
        </w:rPr>
      </w:pPr>
    </w:p>
    <w:p w14:paraId="2303FF83" w14:textId="77777777" w:rsidR="00D727C4" w:rsidRDefault="00D727C4" w:rsidP="00210267">
      <w:pPr>
        <w:pStyle w:val="Akapitzlist"/>
        <w:spacing w:after="0" w:line="240" w:lineRule="auto"/>
        <w:ind w:left="0"/>
        <w:jc w:val="both"/>
        <w:rPr>
          <w:rFonts w:ascii="Arial" w:eastAsia="Times New Roman" w:hAnsi="Arial" w:cs="Arial"/>
          <w:i/>
          <w:sz w:val="16"/>
          <w:szCs w:val="16"/>
          <w:lang w:eastAsia="pl-PL"/>
        </w:rPr>
      </w:pPr>
    </w:p>
    <w:p w14:paraId="6B6E11C3" w14:textId="77777777" w:rsidR="00D727C4" w:rsidRDefault="00D727C4" w:rsidP="00210267">
      <w:pPr>
        <w:pStyle w:val="Akapitzlist"/>
        <w:spacing w:after="0" w:line="240" w:lineRule="auto"/>
        <w:ind w:left="0"/>
        <w:jc w:val="both"/>
        <w:rPr>
          <w:rFonts w:ascii="Arial" w:eastAsia="Times New Roman" w:hAnsi="Arial" w:cs="Arial"/>
          <w:i/>
          <w:sz w:val="16"/>
          <w:szCs w:val="16"/>
          <w:lang w:eastAsia="pl-PL"/>
        </w:rPr>
      </w:pPr>
    </w:p>
    <w:p w14:paraId="78AC697C" w14:textId="77777777" w:rsidR="00D727C4" w:rsidRDefault="00D727C4" w:rsidP="00210267">
      <w:pPr>
        <w:pStyle w:val="Akapitzlist"/>
        <w:spacing w:after="0" w:line="240" w:lineRule="auto"/>
        <w:ind w:left="0"/>
        <w:jc w:val="both"/>
        <w:rPr>
          <w:rFonts w:ascii="Arial" w:eastAsia="Times New Roman" w:hAnsi="Arial" w:cs="Arial"/>
          <w:i/>
          <w:sz w:val="16"/>
          <w:szCs w:val="16"/>
          <w:lang w:eastAsia="pl-PL"/>
        </w:rPr>
      </w:pPr>
    </w:p>
    <w:p w14:paraId="0957BFCC" w14:textId="77777777" w:rsidR="006010F5" w:rsidRPr="006010F5" w:rsidRDefault="006010F5" w:rsidP="006010F5">
      <w:pPr>
        <w:pStyle w:val="Akapitzlist"/>
        <w:spacing w:after="0" w:line="240" w:lineRule="auto"/>
        <w:ind w:left="0"/>
        <w:jc w:val="right"/>
        <w:rPr>
          <w:rFonts w:ascii="Arial" w:eastAsia="Times New Roman" w:hAnsi="Arial" w:cs="Arial"/>
          <w:b/>
          <w:bCs/>
          <w:i/>
          <w:sz w:val="16"/>
          <w:szCs w:val="16"/>
          <w:lang w:eastAsia="pl-PL"/>
        </w:rPr>
      </w:pPr>
      <w:r w:rsidRPr="006010F5">
        <w:rPr>
          <w:rFonts w:ascii="Arial" w:eastAsia="Times New Roman" w:hAnsi="Arial" w:cs="Arial"/>
          <w:b/>
          <w:bCs/>
          <w:i/>
          <w:sz w:val="16"/>
          <w:szCs w:val="16"/>
          <w:lang w:eastAsia="pl-PL"/>
        </w:rPr>
        <w:t>Załącznik nr 9 do SWZ</w:t>
      </w:r>
    </w:p>
    <w:p w14:paraId="0665B16E" w14:textId="77777777" w:rsidR="00D727C4" w:rsidRDefault="00D727C4" w:rsidP="00210267">
      <w:pPr>
        <w:pStyle w:val="Akapitzlist"/>
        <w:spacing w:after="0" w:line="240" w:lineRule="auto"/>
        <w:ind w:left="0"/>
        <w:jc w:val="both"/>
        <w:rPr>
          <w:rFonts w:ascii="Arial" w:eastAsia="Times New Roman" w:hAnsi="Arial" w:cs="Arial"/>
          <w:b/>
          <w:bCs/>
          <w:i/>
          <w:sz w:val="16"/>
          <w:szCs w:val="16"/>
          <w:lang w:eastAsia="pl-PL"/>
        </w:rPr>
      </w:pPr>
    </w:p>
    <w:p w14:paraId="065484E8" w14:textId="77777777" w:rsidR="006010F5" w:rsidRPr="006010F5" w:rsidRDefault="006010F5" w:rsidP="006010F5">
      <w:pPr>
        <w:widowControl w:val="0"/>
        <w:suppressAutoHyphens/>
        <w:autoSpaceDN w:val="0"/>
        <w:jc w:val="center"/>
        <w:textAlignment w:val="baseline"/>
        <w:rPr>
          <w:rFonts w:eastAsia="SimSun" w:cs="Lucida Sans"/>
          <w:kern w:val="3"/>
          <w:lang w:eastAsia="zh-CN" w:bidi="hi-IN"/>
        </w:rPr>
      </w:pPr>
      <w:r w:rsidRPr="006010F5">
        <w:rPr>
          <w:rFonts w:eastAsia="SimSun" w:cs="Lucida Sans"/>
          <w:b/>
          <w:bCs/>
          <w:kern w:val="3"/>
          <w:lang w:eastAsia="zh-CN" w:bidi="hi-IN"/>
        </w:rPr>
        <w:lastRenderedPageBreak/>
        <w:t>Opis przedmiotu zamówienia</w:t>
      </w:r>
    </w:p>
    <w:p w14:paraId="737B77BE" w14:textId="77777777" w:rsidR="006010F5" w:rsidRPr="006010F5" w:rsidRDefault="006010F5" w:rsidP="006010F5">
      <w:pPr>
        <w:widowControl w:val="0"/>
        <w:suppressAutoHyphens/>
        <w:autoSpaceDN w:val="0"/>
        <w:jc w:val="center"/>
        <w:textAlignment w:val="baseline"/>
        <w:rPr>
          <w:rFonts w:eastAsia="SimSun" w:cs="Lucida Sans"/>
          <w:kern w:val="3"/>
          <w:lang w:eastAsia="zh-CN" w:bidi="hi-IN"/>
        </w:rPr>
      </w:pPr>
    </w:p>
    <w:p w14:paraId="62ADAE74" w14:textId="77777777" w:rsidR="006010F5" w:rsidRPr="006010F5" w:rsidRDefault="006010F5" w:rsidP="006010F5">
      <w:pPr>
        <w:widowControl w:val="0"/>
        <w:suppressAutoHyphens/>
        <w:autoSpaceDN w:val="0"/>
        <w:jc w:val="center"/>
        <w:textAlignment w:val="baseline"/>
        <w:rPr>
          <w:rFonts w:eastAsia="SimSun" w:cs="Lucida Sans"/>
          <w:kern w:val="3"/>
          <w:lang w:eastAsia="zh-CN" w:bidi="hi-IN"/>
        </w:rPr>
      </w:pPr>
      <w:r w:rsidRPr="006010F5">
        <w:rPr>
          <w:rFonts w:eastAsia="SimSun" w:cs="Lucida Sans"/>
          <w:b/>
          <w:bCs/>
          <w:kern w:val="3"/>
          <w:lang w:eastAsia="zh-CN" w:bidi="hi-IN"/>
        </w:rPr>
        <w:t>„MODERNIZAJCA BUDYNKU SZKOŁY PODSTAWOWEJ W WILCZĘTACH”</w:t>
      </w:r>
    </w:p>
    <w:p w14:paraId="3C0A90DA" w14:textId="77777777" w:rsidR="006010F5" w:rsidRPr="006010F5" w:rsidRDefault="006010F5" w:rsidP="006010F5">
      <w:pPr>
        <w:widowControl w:val="0"/>
        <w:suppressAutoHyphens/>
        <w:autoSpaceDN w:val="0"/>
        <w:jc w:val="center"/>
        <w:textAlignment w:val="baseline"/>
        <w:rPr>
          <w:rFonts w:eastAsia="SimSun" w:cs="Lucida Sans"/>
          <w:kern w:val="3"/>
          <w:lang w:eastAsia="zh-CN" w:bidi="hi-IN"/>
        </w:rPr>
      </w:pPr>
    </w:p>
    <w:p w14:paraId="7C63C692" w14:textId="77777777" w:rsidR="006010F5" w:rsidRPr="006010F5" w:rsidRDefault="006010F5" w:rsidP="006010F5">
      <w:pPr>
        <w:widowControl w:val="0"/>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 xml:space="preserve">Przedmiotem zamówienia jest realizacja w/w zadania inwestycyjnego polegająca na wymianie poszycia dachowego na części budynku Szkoły Podstawowej w Wilczętach. </w:t>
      </w:r>
    </w:p>
    <w:p w14:paraId="1AC5C4E7" w14:textId="77777777" w:rsidR="006010F5" w:rsidRPr="006010F5" w:rsidRDefault="006010F5" w:rsidP="006010F5">
      <w:pPr>
        <w:widowControl w:val="0"/>
        <w:suppressAutoHyphens/>
        <w:autoSpaceDN w:val="0"/>
        <w:jc w:val="both"/>
        <w:textAlignment w:val="baseline"/>
        <w:rPr>
          <w:rFonts w:eastAsia="SimSun" w:cs="Lucida Sans"/>
          <w:kern w:val="3"/>
          <w:lang w:eastAsia="zh-CN" w:bidi="hi-IN"/>
        </w:rPr>
      </w:pPr>
    </w:p>
    <w:p w14:paraId="301FA11E" w14:textId="77777777" w:rsidR="006010F5" w:rsidRPr="006010F5" w:rsidRDefault="006010F5" w:rsidP="006010F5">
      <w:pPr>
        <w:widowControl w:val="0"/>
        <w:suppressAutoHyphens/>
        <w:autoSpaceDN w:val="0"/>
        <w:jc w:val="both"/>
        <w:textAlignment w:val="baseline"/>
        <w:rPr>
          <w:rFonts w:eastAsia="SimSun"/>
          <w:b/>
          <w:bCs/>
          <w:kern w:val="3"/>
          <w:lang w:eastAsia="zh-CN" w:bidi="hi-IN"/>
        </w:rPr>
      </w:pPr>
      <w:r w:rsidRPr="006010F5">
        <w:rPr>
          <w:rFonts w:eastAsia="SimSun"/>
          <w:b/>
          <w:bCs/>
          <w:kern w:val="3"/>
          <w:lang w:eastAsia="zh-CN" w:bidi="hi-IN"/>
        </w:rPr>
        <w:t>OPIS STANU INSTNIEJĄCEGO.</w:t>
      </w:r>
    </w:p>
    <w:p w14:paraId="4874D583" w14:textId="77777777" w:rsidR="006010F5" w:rsidRPr="006010F5" w:rsidRDefault="006010F5" w:rsidP="006010F5">
      <w:pPr>
        <w:widowControl w:val="0"/>
        <w:suppressAutoHyphens/>
        <w:autoSpaceDN w:val="0"/>
        <w:jc w:val="both"/>
        <w:textAlignment w:val="baseline"/>
        <w:rPr>
          <w:rFonts w:eastAsia="SimSun"/>
          <w:kern w:val="3"/>
          <w:lang w:eastAsia="zh-CN" w:bidi="hi-IN"/>
        </w:rPr>
      </w:pPr>
      <w:r w:rsidRPr="006010F5">
        <w:rPr>
          <w:rFonts w:eastAsia="SimSun"/>
          <w:kern w:val="3"/>
          <w:lang w:eastAsia="zh-CN" w:bidi="hi-IN"/>
        </w:rPr>
        <w:t>Obiekt szkoły składa się z kompleksu budynków wykonanych w technologii tradycyjnej, murowany z cegły i bloczka na zaprawie. Stropy wykonane jako betonowe. Dach wykonany jako konstrukcja drewniana, płatwiowo-kleszczowa. Kąt nachylenia połaci dachowej około α=30°, kryta dachówką betonową zakładkową na pełnym deskowaniu. Część dachu płaskiego wykonana jako stropodach, kryty 2 x papa asfaltowa. Obróbki blacharskie wykonane z blachy stalowej ocynkowanej. Kominy murowane z cegły ceramicznej pełnej na zaprawie, tynkowane, wieńczone czapą betonową. Stan techniczny konstrukcji więźby dachowej oraz deskowania jest w stanie ogólnym dobrym, miejscami widoczne niewielkie ogniska korozji w miejscach nieszczelności pokrycia dachowego. Pokrycie dachowe wyeksploatowane, zarówno na części z dachem płaskim jak i części z dachem spadowym. Obróbki blacharskie wyeksploatowane. Kominy –z widocznymi uszkodzeniami tynków oraz konstrukcji. Projekt budowlany wykonany został na cały dach z podziałem na dach stromy północny, dach stromy południowy, dach płaski oraz łącznik stromy.</w:t>
      </w:r>
    </w:p>
    <w:p w14:paraId="452FE5B8" w14:textId="77777777" w:rsidR="006010F5" w:rsidRPr="006010F5" w:rsidRDefault="006010F5" w:rsidP="006010F5">
      <w:pPr>
        <w:widowControl w:val="0"/>
        <w:suppressAutoHyphens/>
        <w:autoSpaceDN w:val="0"/>
        <w:jc w:val="both"/>
        <w:textAlignment w:val="baseline"/>
        <w:rPr>
          <w:rFonts w:eastAsia="SimSun"/>
          <w:b/>
          <w:bCs/>
          <w:kern w:val="3"/>
          <w:lang w:eastAsia="zh-CN" w:bidi="hi-IN"/>
        </w:rPr>
      </w:pPr>
      <w:r w:rsidRPr="006010F5">
        <w:rPr>
          <w:rFonts w:eastAsia="SimSun"/>
          <w:b/>
          <w:bCs/>
          <w:kern w:val="3"/>
          <w:lang w:eastAsia="zh-CN" w:bidi="hi-IN"/>
        </w:rPr>
        <w:t>W ramach zamówienia prace budowlane polegające na wymianie poszycia dachowego dotyczyć będą dachu stromego na części północnej oraz dachu płaskiego w zakresie zgodnym z projektem budowlanym w tych częściach a także z przedmiarem robót:</w:t>
      </w:r>
    </w:p>
    <w:p w14:paraId="598CA998" w14:textId="77777777" w:rsidR="006010F5" w:rsidRPr="006010F5" w:rsidRDefault="006010F5" w:rsidP="006010F5">
      <w:pPr>
        <w:widowControl w:val="0"/>
        <w:suppressAutoHyphens/>
        <w:autoSpaceDN w:val="0"/>
        <w:jc w:val="both"/>
        <w:textAlignment w:val="baseline"/>
        <w:rPr>
          <w:rFonts w:eastAsia="SimSun"/>
          <w:kern w:val="3"/>
          <w:lang w:eastAsia="zh-CN" w:bidi="hi-IN"/>
        </w:rPr>
      </w:pPr>
    </w:p>
    <w:p w14:paraId="04531FB0" w14:textId="77777777" w:rsidR="006010F5" w:rsidRPr="006010F5" w:rsidRDefault="006010F5" w:rsidP="006010F5">
      <w:pPr>
        <w:widowControl w:val="0"/>
        <w:suppressAutoHyphens/>
        <w:autoSpaceDN w:val="0"/>
        <w:jc w:val="both"/>
        <w:textAlignment w:val="baseline"/>
        <w:rPr>
          <w:rFonts w:eastAsia="SimSun" w:cs="Lucida Sans"/>
          <w:kern w:val="3"/>
          <w:lang w:eastAsia="zh-CN" w:bidi="hi-IN"/>
        </w:rPr>
      </w:pPr>
    </w:p>
    <w:p w14:paraId="03F352E5" w14:textId="77777777" w:rsidR="006010F5" w:rsidRPr="006010F5" w:rsidRDefault="006010F5" w:rsidP="006010F5">
      <w:pPr>
        <w:widowControl w:val="0"/>
        <w:suppressAutoHyphens/>
        <w:autoSpaceDN w:val="0"/>
        <w:jc w:val="both"/>
        <w:textAlignment w:val="baseline"/>
        <w:rPr>
          <w:rFonts w:eastAsia="SimSun" w:cs="Lucida Sans"/>
          <w:kern w:val="3"/>
          <w:lang w:eastAsia="zh-CN" w:bidi="hi-IN"/>
        </w:rPr>
      </w:pPr>
    </w:p>
    <w:p w14:paraId="28BFD842" w14:textId="77777777" w:rsidR="006010F5" w:rsidRPr="006010F5" w:rsidRDefault="006010F5" w:rsidP="006010F5">
      <w:pPr>
        <w:widowControl w:val="0"/>
        <w:suppressAutoHyphens/>
        <w:autoSpaceDN w:val="0"/>
        <w:jc w:val="both"/>
        <w:textAlignment w:val="baseline"/>
        <w:rPr>
          <w:rFonts w:eastAsia="SimSun" w:cs="Lucida Sans"/>
          <w:b/>
          <w:bCs/>
          <w:kern w:val="3"/>
          <w:lang w:eastAsia="zh-CN" w:bidi="hi-IN"/>
        </w:rPr>
      </w:pPr>
      <w:r w:rsidRPr="006010F5">
        <w:rPr>
          <w:rFonts w:eastAsia="SimSun" w:cs="Lucida Sans"/>
          <w:b/>
          <w:bCs/>
          <w:kern w:val="3"/>
          <w:lang w:eastAsia="zh-CN" w:bidi="hi-IN"/>
        </w:rPr>
        <w:t>I. Część pierwsza dachu stromego - północna</w:t>
      </w:r>
    </w:p>
    <w:p w14:paraId="62D8373D"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zachowaniu konstrukcji dachowej, którą w miejscach widocznych oznak zagrzybienia należy oczyścić szczotkami stalowymi i dwukrotnie zaimpregnować ogólnie dostępnymi środkami ochrony drewna</w:t>
      </w:r>
    </w:p>
    <w:p w14:paraId="1BCC0225"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deskowanie również należy przeznaczyć do pozostawienia natomiast miejsca zgrzybione całkowicie wymienić</w:t>
      </w:r>
    </w:p>
    <w:p w14:paraId="7C7AF6E4"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ułożeniu na całej połaci dachowej od strony północnej jednej warstwy papy asfaltowej nie gorszej niż w400 celem dodatkowego zabezpieczenia przed przeciekaniem wody</w:t>
      </w:r>
    </w:p>
    <w:p w14:paraId="145E848A"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wymianie istniejącej dachówki na dachówkę esówkę holenderkę w kolorze ceglastym</w:t>
      </w:r>
    </w:p>
    <w:p w14:paraId="090F516B"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dachówkę należy montować do wykonanych na nowo łat o przekroju 40 x 50 mm z drewna iglastego klasy K27 minimum dwukrotnie impregnowanego, wg karty technicznej producenta</w:t>
      </w:r>
    </w:p>
    <w:p w14:paraId="2BB31A96"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 xml:space="preserve">wymianie rynien i rur spustowych na nowe, wykonane z blachy ocynkowanej o gr. min. 0,55 </w:t>
      </w:r>
      <w:r w:rsidRPr="006010F5">
        <w:rPr>
          <w:rFonts w:eastAsia="SimSun"/>
          <w:kern w:val="3"/>
          <w:lang w:eastAsia="zh-CN" w:bidi="hi-IN"/>
        </w:rPr>
        <w:t>mm; na połaci dachowe stosować rynny półokrągłe o średnicy 150mm, rury spustowe –średnica 120mm</w:t>
      </w:r>
    </w:p>
    <w:p w14:paraId="110FC67C"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wykonanie obróbek blacharskich</w:t>
      </w:r>
      <w:r w:rsidRPr="006010F5">
        <w:rPr>
          <w:rFonts w:eastAsia="SimSun"/>
          <w:kern w:val="3"/>
          <w:lang w:eastAsia="zh-CN" w:bidi="hi-IN"/>
        </w:rPr>
        <w:t xml:space="preserve"> z blachy ocynkowanej o gr. 0,55mm</w:t>
      </w:r>
      <w:r w:rsidRPr="006010F5">
        <w:rPr>
          <w:rFonts w:ascii="Arial" w:eastAsia="SimSun" w:hAnsi="Arial" w:cs="Arial"/>
          <w:kern w:val="3"/>
          <w:sz w:val="30"/>
          <w:szCs w:val="30"/>
          <w:lang w:eastAsia="zh-CN" w:bidi="hi-IN"/>
        </w:rPr>
        <w:t xml:space="preserve"> </w:t>
      </w:r>
      <w:r w:rsidRPr="006010F5">
        <w:rPr>
          <w:rFonts w:eastAsia="SimSun"/>
          <w:kern w:val="3"/>
          <w:lang w:eastAsia="zh-CN" w:bidi="hi-IN"/>
        </w:rPr>
        <w:t>powlekanej poliestrem w kolorze identycznym jak pokrycie dachowe.</w:t>
      </w:r>
    </w:p>
    <w:p w14:paraId="253E3C4B"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zachowanie wszystkich kominów wentylacyjnych i przeznaczenie ich do remontu o charakterze zachowawczym – przecieranie tynków wraz z ich gruntowaniem i malowaniem farbami krzemianowymi min. 2x</w:t>
      </w:r>
    </w:p>
    <w:p w14:paraId="5F9BDA64" w14:textId="77777777" w:rsidR="006010F5" w:rsidRPr="006010F5" w:rsidRDefault="006010F5" w:rsidP="006010F5">
      <w:pPr>
        <w:widowControl w:val="0"/>
        <w:numPr>
          <w:ilvl w:val="0"/>
          <w:numId w:val="28"/>
        </w:numPr>
        <w:suppressAutoHyphens/>
        <w:autoSpaceDN w:val="0"/>
        <w:jc w:val="both"/>
        <w:textAlignment w:val="baseline"/>
        <w:rPr>
          <w:rFonts w:eastAsia="SimSun" w:cs="Lucida Sans"/>
          <w:kern w:val="3"/>
          <w:lang w:eastAsia="zh-CN" w:bidi="hi-IN"/>
        </w:rPr>
      </w:pPr>
      <w:r w:rsidRPr="006010F5">
        <w:rPr>
          <w:rFonts w:eastAsia="SimSun" w:cs="Lucida Sans"/>
          <w:kern w:val="3"/>
          <w:lang w:eastAsia="zh-CN" w:bidi="hi-IN"/>
        </w:rPr>
        <w:t>przemurowanie komina dymowego kotłowni c.o. minimum do wysokości 5 sekcji licząc od góry; komin murować z cegły ceramicznej pełnej na zaprawie cementowo – wapiennej , na pełna spoinę klasy min. 15; komin w części przemurowywanej tynkować tynkiem cementowo – wapiennym kat. II z gruntowaniem i dwukrotnym malowaniem farbą krzemianową; w części pozostałej tynki komina przecierać wraz z ich gruntowaniem i malowaniem farbami krzemianowymi min. 2 razy</w:t>
      </w:r>
    </w:p>
    <w:p w14:paraId="791623AA" w14:textId="77777777" w:rsidR="006010F5" w:rsidRPr="006010F5" w:rsidRDefault="006010F5" w:rsidP="006010F5">
      <w:pPr>
        <w:widowControl w:val="0"/>
        <w:numPr>
          <w:ilvl w:val="0"/>
          <w:numId w:val="28"/>
        </w:numPr>
        <w:suppressAutoHyphens/>
        <w:autoSpaceDN w:val="0"/>
        <w:jc w:val="both"/>
        <w:textAlignment w:val="baseline"/>
        <w:rPr>
          <w:rFonts w:eastAsia="SimSun"/>
          <w:kern w:val="3"/>
          <w:lang w:eastAsia="zh-CN" w:bidi="hi-IN"/>
        </w:rPr>
      </w:pPr>
      <w:r w:rsidRPr="006010F5">
        <w:rPr>
          <w:rFonts w:eastAsia="SimSun"/>
          <w:kern w:val="3"/>
          <w:lang w:eastAsia="zh-CN" w:bidi="hi-IN"/>
        </w:rPr>
        <w:lastRenderedPageBreak/>
        <w:t>w kominie dymowym należy odtworzyć czapkę kominową z betonu klasy C12/15.</w:t>
      </w:r>
    </w:p>
    <w:p w14:paraId="61631BD4" w14:textId="77777777" w:rsidR="006010F5" w:rsidRPr="006010F5" w:rsidRDefault="006010F5" w:rsidP="006010F5">
      <w:pPr>
        <w:widowControl w:val="0"/>
        <w:numPr>
          <w:ilvl w:val="0"/>
          <w:numId w:val="28"/>
        </w:numPr>
        <w:suppressAutoHyphens/>
        <w:autoSpaceDN w:val="0"/>
        <w:jc w:val="both"/>
        <w:textAlignment w:val="baseline"/>
        <w:rPr>
          <w:rFonts w:eastAsia="SimSun"/>
          <w:kern w:val="3"/>
          <w:lang w:eastAsia="zh-CN" w:bidi="hi-IN"/>
        </w:rPr>
      </w:pPr>
      <w:r w:rsidRPr="006010F5">
        <w:rPr>
          <w:rFonts w:eastAsia="SimSun"/>
          <w:kern w:val="3"/>
          <w:lang w:eastAsia="zh-CN" w:bidi="hi-IN"/>
        </w:rPr>
        <w:t>w trakcie prac należy oczyścić i ponownie zabezpieczyć pomost komunikacyjny z dachu płaskiego do nowoprojektowanej drabiny pionowej z ochroną pleców. Drabina powinna być wykonana ze stali ocynkowanej. W miejscach pierwotnie istniejących klamer spinających komin –wykonać nowe wraz z zabezpieczeniem antykorozyjnym</w:t>
      </w:r>
    </w:p>
    <w:p w14:paraId="322F8396" w14:textId="77777777" w:rsidR="006010F5" w:rsidRPr="006010F5" w:rsidRDefault="006010F5" w:rsidP="006010F5">
      <w:pPr>
        <w:widowControl w:val="0"/>
        <w:suppressAutoHyphens/>
        <w:autoSpaceDN w:val="0"/>
        <w:jc w:val="both"/>
        <w:textAlignment w:val="baseline"/>
        <w:rPr>
          <w:rFonts w:eastAsia="SimSun"/>
          <w:kern w:val="3"/>
          <w:lang w:eastAsia="zh-CN" w:bidi="hi-IN"/>
        </w:rPr>
      </w:pPr>
    </w:p>
    <w:p w14:paraId="63D7D6B9" w14:textId="77777777" w:rsidR="006010F5" w:rsidRPr="006010F5" w:rsidRDefault="006010F5" w:rsidP="006010F5">
      <w:pPr>
        <w:widowControl w:val="0"/>
        <w:numPr>
          <w:ilvl w:val="0"/>
          <w:numId w:val="29"/>
        </w:numPr>
        <w:suppressAutoHyphens/>
        <w:autoSpaceDN w:val="0"/>
        <w:jc w:val="both"/>
        <w:textAlignment w:val="baseline"/>
        <w:rPr>
          <w:rFonts w:eastAsia="SimSun" w:cs="Lucida Sans"/>
          <w:b/>
          <w:bCs/>
          <w:kern w:val="3"/>
          <w:lang w:eastAsia="zh-CN" w:bidi="hi-IN"/>
        </w:rPr>
      </w:pPr>
      <w:r w:rsidRPr="006010F5">
        <w:rPr>
          <w:rFonts w:eastAsia="SimSun" w:cs="Lucida Sans"/>
          <w:b/>
          <w:bCs/>
          <w:kern w:val="3"/>
          <w:lang w:eastAsia="zh-CN" w:bidi="hi-IN"/>
        </w:rPr>
        <w:t>Cześć druga -  dach płaski :</w:t>
      </w:r>
    </w:p>
    <w:p w14:paraId="6A55711D"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Prace remontowe na dachu płaskim będą polegały na wymianie w całości pokrycia dachowego –w tym celu należy:</w:t>
      </w:r>
    </w:p>
    <w:p w14:paraId="6AE153AD"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  zdemontować istniejące pokrycie dachowe,</w:t>
      </w:r>
    </w:p>
    <w:p w14:paraId="6154147F"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  dokonać dokładnej oceny stanu technicznego szlichty cementowej i w przypadku konieczności dokonać niezbędnych napraw poprzez skucie i uzupełnienie luźnych fragmentów; miejsca pęknięte należy sklejać.</w:t>
      </w:r>
    </w:p>
    <w:p w14:paraId="71A347B1"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 xml:space="preserve">- podłoże w całości zagruntować </w:t>
      </w:r>
    </w:p>
    <w:p w14:paraId="20023F4C"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 xml:space="preserve">- pokrycie dachowe wykonać z dwóch warstw papy termozgrzewalnej, szybkiego montażu, na profilu SBS.; pierwsza warstwa –podkładowa–należy przewidzieć grubość papy nie mniejszą niż 5,0mm; druga warstwa –wierzchniego krycia–o grubości nie mniejszej niż 5,6mm; krycie wykonać ściśle wg. wytycznych producenta; </w:t>
      </w:r>
    </w:p>
    <w:p w14:paraId="114312F7"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 po zakończeniu prac przekazać Inwestorowi deklaracje zgodności pokrycia dachowego</w:t>
      </w:r>
    </w:p>
    <w:p w14:paraId="553B44BA"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r w:rsidRPr="006010F5">
        <w:rPr>
          <w:rFonts w:eastAsia="SimSun"/>
          <w:kern w:val="3"/>
          <w:lang w:eastAsia="zh-CN" w:bidi="hi-IN"/>
        </w:rPr>
        <w:t>- fragment ściany szczytowej dachu płaskiego od strony zachodniej w trakcie prac poddać termoizolacji metodą lekką-mokrą styropianem o wsp. λ=0,038 W/mK i grubości 20cm.</w:t>
      </w:r>
    </w:p>
    <w:p w14:paraId="5DC879D9" w14:textId="77777777" w:rsidR="006010F5" w:rsidRPr="006010F5" w:rsidRDefault="006010F5" w:rsidP="006010F5">
      <w:pPr>
        <w:widowControl w:val="0"/>
        <w:suppressAutoHyphens/>
        <w:autoSpaceDN w:val="0"/>
        <w:jc w:val="both"/>
        <w:textAlignment w:val="baseline"/>
        <w:rPr>
          <w:rFonts w:eastAsia="SimSun"/>
          <w:kern w:val="3"/>
          <w:lang w:eastAsia="zh-CN" w:bidi="hi-IN"/>
        </w:rPr>
      </w:pPr>
    </w:p>
    <w:p w14:paraId="6EF75159" w14:textId="77777777" w:rsidR="006010F5" w:rsidRPr="006010F5" w:rsidRDefault="006010F5" w:rsidP="006010F5">
      <w:pPr>
        <w:widowControl w:val="0"/>
        <w:suppressAutoHyphens/>
        <w:autoSpaceDN w:val="0"/>
        <w:ind w:left="360"/>
        <w:jc w:val="both"/>
        <w:textAlignment w:val="baseline"/>
        <w:rPr>
          <w:rFonts w:eastAsia="SimSun"/>
          <w:kern w:val="3"/>
          <w:lang w:eastAsia="zh-CN" w:bidi="hi-IN"/>
        </w:rPr>
      </w:pPr>
    </w:p>
    <w:p w14:paraId="20F8A32B" w14:textId="77777777" w:rsidR="006010F5" w:rsidRPr="006010F5" w:rsidRDefault="006010F5" w:rsidP="006010F5">
      <w:pPr>
        <w:widowControl w:val="0"/>
        <w:suppressAutoHyphens/>
        <w:autoSpaceDN w:val="0"/>
        <w:ind w:left="360"/>
        <w:jc w:val="both"/>
        <w:textAlignment w:val="baseline"/>
        <w:rPr>
          <w:rFonts w:eastAsia="SimSun" w:cs="Lucida Sans"/>
          <w:kern w:val="3"/>
          <w:lang w:eastAsia="zh-CN" w:bidi="hi-IN"/>
        </w:rPr>
      </w:pPr>
      <w:r w:rsidRPr="006010F5">
        <w:rPr>
          <w:rFonts w:eastAsia="SimSun"/>
          <w:b/>
          <w:bCs/>
          <w:kern w:val="3"/>
          <w:lang w:eastAsia="zh-CN" w:bidi="hi-IN"/>
        </w:rPr>
        <w:t>Gruz oraz papę należy utylizować wg. aktualnie obowiązujących przepisów.  Koszt wywiezienia i utylizacji materiałów poodpadowych należy do kosztów ponoszonych przez Wykonawcę.  Zaleca się prowadzić prace pod stałym nadzorem osoby uprawnionej.</w:t>
      </w:r>
    </w:p>
    <w:p w14:paraId="7D986862" w14:textId="77777777" w:rsidR="006010F5" w:rsidRPr="006010F5" w:rsidRDefault="006010F5" w:rsidP="00210267">
      <w:pPr>
        <w:pStyle w:val="Akapitzlist"/>
        <w:spacing w:after="0" w:line="240" w:lineRule="auto"/>
        <w:ind w:left="0"/>
        <w:jc w:val="both"/>
        <w:rPr>
          <w:rFonts w:ascii="Arial" w:eastAsia="Times New Roman" w:hAnsi="Arial" w:cs="Arial"/>
          <w:iCs/>
          <w:sz w:val="16"/>
          <w:szCs w:val="16"/>
          <w:lang w:eastAsia="pl-PL"/>
        </w:rPr>
      </w:pPr>
    </w:p>
    <w:sectPr w:rsidR="006010F5" w:rsidRPr="006010F5" w:rsidSect="00D21E6E">
      <w:pgSz w:w="11906" w:h="16838"/>
      <w:pgMar w:top="1134" w:right="70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CFABC" w14:textId="77777777" w:rsidR="00ED1BE1" w:rsidRDefault="00ED1BE1">
      <w:r>
        <w:separator/>
      </w:r>
    </w:p>
  </w:endnote>
  <w:endnote w:type="continuationSeparator" w:id="0">
    <w:p w14:paraId="6BD1E179" w14:textId="77777777" w:rsidR="00ED1BE1" w:rsidRDefault="00ED1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Wingdings 3"/>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Courier New">
    <w:altName w:val="Courier New"/>
    <w:panose1 w:val="02070309020205020404"/>
    <w:charset w:val="EE"/>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Tahoma">
    <w:altName w:val="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Calibri">
    <w:altName w:val="Century Gothic"/>
    <w:panose1 w:val="020F0502020204030204"/>
    <w:charset w:val="EE"/>
    <w:family w:val="swiss"/>
    <w:pitch w:val="variable"/>
    <w:sig w:usb0="E4002EFF" w:usb1="C000247B" w:usb2="00000009" w:usb3="00000000" w:csb0="000001FF" w:csb1="00000000"/>
  </w:font>
  <w:font w:name="Segoe UI">
    <w:altName w:val="Century Gothic"/>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Sylfaen">
    <w:panose1 w:val="010A0502050306030303"/>
    <w:charset w:val="EE"/>
    <w:family w:val="roman"/>
    <w:pitch w:val="variable"/>
    <w:sig w:usb0="040006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imSun">
    <w:altName w:val="??ˇ¦|||||||||||||||ˇ¦||||||||||"/>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E37CC" w14:textId="77777777" w:rsidR="00ED1BE1" w:rsidRDefault="00ED1BE1">
      <w:r>
        <w:separator/>
      </w:r>
    </w:p>
  </w:footnote>
  <w:footnote w:type="continuationSeparator" w:id="0">
    <w:p w14:paraId="4A802FF8" w14:textId="77777777" w:rsidR="00ED1BE1" w:rsidRDefault="00ED1BE1">
      <w:r>
        <w:continuationSeparator/>
      </w:r>
    </w:p>
  </w:footnote>
  <w:footnote w:id="1">
    <w:p w14:paraId="5B039CB1" w14:textId="77777777" w:rsidR="00D24712" w:rsidRPr="00BE2C77" w:rsidRDefault="00D24712" w:rsidP="00DB3E02">
      <w:pPr>
        <w:pStyle w:val="Tekstprzypisudolnego"/>
        <w:rPr>
          <w:rFonts w:ascii="Sylfaen" w:hAnsi="Sylfaen"/>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
      <w:lvlJc w:val="left"/>
      <w:pPr>
        <w:tabs>
          <w:tab w:val="num" w:pos="1492"/>
        </w:tabs>
        <w:ind w:left="1492" w:hanging="360"/>
      </w:pPr>
      <w:rPr>
        <w:rFonts w:ascii="Symbol" w:hAnsi="Symbol"/>
      </w:rPr>
    </w:lvl>
  </w:abstractNum>
  <w:abstractNum w:abstractNumId="1" w15:restartNumberingAfterBreak="0">
    <w:nsid w:val="00000003"/>
    <w:multiLevelType w:val="singleLevel"/>
    <w:tmpl w:val="00000003"/>
    <w:name w:val="WW8Num3"/>
    <w:lvl w:ilvl="0">
      <w:start w:val="1"/>
      <w:numFmt w:val="bullet"/>
      <w:lvlText w:val="·"/>
      <w:lvlJc w:val="left"/>
      <w:pPr>
        <w:tabs>
          <w:tab w:val="num" w:pos="757"/>
        </w:tabs>
        <w:ind w:left="757" w:hanging="360"/>
      </w:pPr>
      <w:rPr>
        <w:rFonts w:ascii="Symbol" w:hAnsi="Symbol"/>
        <w:sz w:val="18"/>
        <w:szCs w:val="18"/>
      </w:rPr>
    </w:lvl>
  </w:abstractNum>
  <w:abstractNum w:abstractNumId="2" w15:restartNumberingAfterBreak="0">
    <w:nsid w:val="00000008"/>
    <w:multiLevelType w:val="singleLevel"/>
    <w:tmpl w:val="35489A86"/>
    <w:name w:val="WW8Num8"/>
    <w:lvl w:ilvl="0">
      <w:start w:val="1"/>
      <w:numFmt w:val="decimal"/>
      <w:lvlText w:val="%1."/>
      <w:lvlJc w:val="left"/>
      <w:pPr>
        <w:tabs>
          <w:tab w:val="num" w:pos="360"/>
        </w:tabs>
        <w:ind w:left="360" w:hanging="360"/>
      </w:pPr>
      <w:rPr>
        <w:b w:val="0"/>
        <w:sz w:val="22"/>
        <w:szCs w:val="22"/>
      </w:rPr>
    </w:lvl>
  </w:abstractNum>
  <w:abstractNum w:abstractNumId="3" w15:restartNumberingAfterBreak="0">
    <w:nsid w:val="00000009"/>
    <w:multiLevelType w:val="singleLevel"/>
    <w:tmpl w:val="00000009"/>
    <w:name w:val="WW8Num9"/>
    <w:lvl w:ilvl="0">
      <w:start w:val="1"/>
      <w:numFmt w:val="decimal"/>
      <w:lvlText w:val="%1."/>
      <w:lvlJc w:val="left"/>
      <w:pPr>
        <w:tabs>
          <w:tab w:val="num" w:pos="360"/>
        </w:tabs>
        <w:ind w:left="360" w:hanging="360"/>
      </w:pPr>
    </w:lvl>
  </w:abstractNum>
  <w:abstractNum w:abstractNumId="4" w15:restartNumberingAfterBreak="0">
    <w:nsid w:val="0000000B"/>
    <w:multiLevelType w:val="singleLevel"/>
    <w:tmpl w:val="0000000B"/>
    <w:name w:val="WW8Num11"/>
    <w:lvl w:ilvl="0">
      <w:start w:val="12"/>
      <w:numFmt w:val="decimal"/>
      <w:lvlText w:val="%1)"/>
      <w:lvlJc w:val="left"/>
      <w:pPr>
        <w:tabs>
          <w:tab w:val="num" w:pos="780"/>
        </w:tabs>
        <w:ind w:left="780" w:hanging="360"/>
      </w:pPr>
    </w:lvl>
  </w:abstractNum>
  <w:abstractNum w:abstractNumId="5" w15:restartNumberingAfterBreak="0">
    <w:nsid w:val="0000000D"/>
    <w:multiLevelType w:val="singleLevel"/>
    <w:tmpl w:val="327894A6"/>
    <w:name w:val="WW8Num13"/>
    <w:lvl w:ilvl="0">
      <w:start w:val="1"/>
      <w:numFmt w:val="decimal"/>
      <w:lvlText w:val="%1."/>
      <w:lvlJc w:val="left"/>
      <w:pPr>
        <w:tabs>
          <w:tab w:val="num" w:pos="360"/>
        </w:tabs>
        <w:ind w:left="360" w:hanging="360"/>
      </w:pPr>
      <w:rPr>
        <w:b/>
      </w:rPr>
    </w:lvl>
  </w:abstractNum>
  <w:abstractNum w:abstractNumId="6" w15:restartNumberingAfterBreak="0">
    <w:nsid w:val="00000012"/>
    <w:multiLevelType w:val="multilevel"/>
    <w:tmpl w:val="9FC615AE"/>
    <w:lvl w:ilvl="0">
      <w:start w:val="1"/>
      <w:numFmt w:val="decimal"/>
      <w:lvlText w:val="%1) "/>
      <w:lvlJc w:val="left"/>
      <w:pPr>
        <w:tabs>
          <w:tab w:val="num" w:pos="660"/>
        </w:tabs>
        <w:ind w:left="583" w:hanging="283"/>
      </w:pPr>
      <w:rPr>
        <w:rFonts w:ascii="Arial" w:hAnsi="Arial" w:cs="Arial" w:hint="default"/>
        <w:b w:val="0"/>
        <w:i w:val="0"/>
        <w:strike w:val="0"/>
        <w:dstrike w:val="0"/>
        <w:sz w:val="22"/>
        <w:szCs w:val="22"/>
        <w:u w:val="no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14"/>
    <w:multiLevelType w:val="singleLevel"/>
    <w:tmpl w:val="00000014"/>
    <w:name w:val="WW8Num20"/>
    <w:lvl w:ilvl="0">
      <w:start w:val="1"/>
      <w:numFmt w:val="decimal"/>
      <w:lvlText w:val="%1."/>
      <w:lvlJc w:val="left"/>
      <w:pPr>
        <w:tabs>
          <w:tab w:val="num" w:pos="360"/>
        </w:tabs>
        <w:ind w:left="360" w:hanging="360"/>
      </w:pPr>
    </w:lvl>
  </w:abstractNum>
  <w:abstractNum w:abstractNumId="8" w15:restartNumberingAfterBreak="0">
    <w:nsid w:val="0000001E"/>
    <w:multiLevelType w:val="multilevel"/>
    <w:tmpl w:val="0000001E"/>
    <w:name w:val="WW8Num30"/>
    <w:lvl w:ilvl="0">
      <w:start w:val="3"/>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9" w15:restartNumberingAfterBreak="0">
    <w:nsid w:val="00000023"/>
    <w:multiLevelType w:val="multilevel"/>
    <w:tmpl w:val="86C22184"/>
    <w:name w:val="WW8Num35"/>
    <w:lvl w:ilvl="0">
      <w:start w:val="5"/>
      <w:numFmt w:val="decimal"/>
      <w:lvlText w:val="%1."/>
      <w:lvlJc w:val="left"/>
      <w:pPr>
        <w:tabs>
          <w:tab w:val="num" w:pos="720"/>
        </w:tabs>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5042305"/>
    <w:multiLevelType w:val="hybridMultilevel"/>
    <w:tmpl w:val="A0541CB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8462906"/>
    <w:multiLevelType w:val="hybridMultilevel"/>
    <w:tmpl w:val="A49C8BEC"/>
    <w:lvl w:ilvl="0" w:tplc="B5948DA0">
      <w:start w:val="1"/>
      <w:numFmt w:val="decimal"/>
      <w:lvlText w:val="%1."/>
      <w:lvlJc w:val="left"/>
      <w:pPr>
        <w:ind w:left="720" w:hanging="360"/>
      </w:pPr>
      <w:rPr>
        <w:rFonts w:ascii="Arial" w:hAnsi="Arial" w:cs="Arial" w:hint="default"/>
      </w:rPr>
    </w:lvl>
    <w:lvl w:ilvl="1" w:tplc="71A6780A">
      <w:start w:val="1"/>
      <w:numFmt w:val="decimal"/>
      <w:lvlText w:val="%2)"/>
      <w:lvlJc w:val="left"/>
      <w:pPr>
        <w:ind w:left="1440" w:hanging="360"/>
      </w:pPr>
      <w:rPr>
        <w:rFonts w:ascii="Arial" w:eastAsia="Times New Roman" w:hAnsi="Arial" w:cs="Arial"/>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208748B"/>
    <w:multiLevelType w:val="multilevel"/>
    <w:tmpl w:val="8C82E374"/>
    <w:lvl w:ilvl="0">
      <w:start w:val="2"/>
      <w:numFmt w:val="upperRoman"/>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5" w15:restartNumberingAfterBreak="0">
    <w:nsid w:val="1A891F7D"/>
    <w:multiLevelType w:val="hybridMultilevel"/>
    <w:tmpl w:val="0B2875EE"/>
    <w:lvl w:ilvl="0" w:tplc="FFFFFFFF">
      <w:start w:val="1"/>
      <w:numFmt w:val="lowerLetter"/>
      <w:lvlText w:val="%1)"/>
      <w:lvlJc w:val="left"/>
      <w:pPr>
        <w:ind w:left="1069" w:hanging="360"/>
      </w:pPr>
      <w:rPr>
        <w:rFonts w:hint="default"/>
        <w:b w:val="0"/>
        <w:color w:val="auto"/>
        <w:sz w:val="20"/>
        <w:szCs w:val="20"/>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6" w15:restartNumberingAfterBreak="0">
    <w:nsid w:val="1C1D4C26"/>
    <w:multiLevelType w:val="hybridMultilevel"/>
    <w:tmpl w:val="41FE3C1A"/>
    <w:lvl w:ilvl="0" w:tplc="15E8BD38">
      <w:start w:val="1"/>
      <w:numFmt w:val="decimal"/>
      <w:lvlText w:val="%1."/>
      <w:lvlJc w:val="left"/>
      <w:pPr>
        <w:ind w:left="737" w:hanging="360"/>
      </w:pPr>
      <w:rPr>
        <w:b w:val="0"/>
        <w:i w:val="0"/>
      </w:rPr>
    </w:lvl>
    <w:lvl w:ilvl="1" w:tplc="04150019" w:tentative="1">
      <w:start w:val="1"/>
      <w:numFmt w:val="lowerLetter"/>
      <w:lvlText w:val="%2."/>
      <w:lvlJc w:val="left"/>
      <w:pPr>
        <w:ind w:left="1457" w:hanging="360"/>
      </w:pPr>
    </w:lvl>
    <w:lvl w:ilvl="2" w:tplc="0415001B" w:tentative="1">
      <w:start w:val="1"/>
      <w:numFmt w:val="lowerRoman"/>
      <w:lvlText w:val="%3."/>
      <w:lvlJc w:val="right"/>
      <w:pPr>
        <w:ind w:left="2177" w:hanging="180"/>
      </w:pPr>
    </w:lvl>
    <w:lvl w:ilvl="3" w:tplc="0415000F" w:tentative="1">
      <w:start w:val="1"/>
      <w:numFmt w:val="decimal"/>
      <w:lvlText w:val="%4."/>
      <w:lvlJc w:val="left"/>
      <w:pPr>
        <w:ind w:left="2897" w:hanging="360"/>
      </w:pPr>
    </w:lvl>
    <w:lvl w:ilvl="4" w:tplc="04150019" w:tentative="1">
      <w:start w:val="1"/>
      <w:numFmt w:val="lowerLetter"/>
      <w:lvlText w:val="%5."/>
      <w:lvlJc w:val="left"/>
      <w:pPr>
        <w:ind w:left="3617" w:hanging="360"/>
      </w:pPr>
    </w:lvl>
    <w:lvl w:ilvl="5" w:tplc="0415001B" w:tentative="1">
      <w:start w:val="1"/>
      <w:numFmt w:val="lowerRoman"/>
      <w:lvlText w:val="%6."/>
      <w:lvlJc w:val="right"/>
      <w:pPr>
        <w:ind w:left="4337" w:hanging="180"/>
      </w:pPr>
    </w:lvl>
    <w:lvl w:ilvl="6" w:tplc="0415000F" w:tentative="1">
      <w:start w:val="1"/>
      <w:numFmt w:val="decimal"/>
      <w:lvlText w:val="%7."/>
      <w:lvlJc w:val="left"/>
      <w:pPr>
        <w:ind w:left="5057" w:hanging="360"/>
      </w:pPr>
    </w:lvl>
    <w:lvl w:ilvl="7" w:tplc="04150019" w:tentative="1">
      <w:start w:val="1"/>
      <w:numFmt w:val="lowerLetter"/>
      <w:lvlText w:val="%8."/>
      <w:lvlJc w:val="left"/>
      <w:pPr>
        <w:ind w:left="5777" w:hanging="360"/>
      </w:pPr>
    </w:lvl>
    <w:lvl w:ilvl="8" w:tplc="0415001B" w:tentative="1">
      <w:start w:val="1"/>
      <w:numFmt w:val="lowerRoman"/>
      <w:lvlText w:val="%9."/>
      <w:lvlJc w:val="right"/>
      <w:pPr>
        <w:ind w:left="6497" w:hanging="180"/>
      </w:pPr>
    </w:lvl>
  </w:abstractNum>
  <w:abstractNum w:abstractNumId="17" w15:restartNumberingAfterBreak="0">
    <w:nsid w:val="220F4F53"/>
    <w:multiLevelType w:val="hybridMultilevel"/>
    <w:tmpl w:val="E4205A7C"/>
    <w:lvl w:ilvl="0" w:tplc="B908FF36">
      <w:start w:val="1"/>
      <w:numFmt w:val="bullet"/>
      <w:lvlText w:val="□"/>
      <w:lvlJc w:val="left"/>
      <w:pPr>
        <w:ind w:left="743" w:hanging="360"/>
      </w:pPr>
      <w:rPr>
        <w:rFonts w:ascii="Arial" w:hAnsi="Arial" w:hint="default"/>
        <w:sz w:val="40"/>
      </w:rPr>
    </w:lvl>
    <w:lvl w:ilvl="1" w:tplc="04150003" w:tentative="1">
      <w:start w:val="1"/>
      <w:numFmt w:val="bullet"/>
      <w:lvlText w:val="o"/>
      <w:lvlJc w:val="left"/>
      <w:pPr>
        <w:ind w:left="1463" w:hanging="360"/>
      </w:pPr>
      <w:rPr>
        <w:rFonts w:ascii="Courier New" w:hAnsi="Courier New" w:cs="Courier New" w:hint="default"/>
      </w:rPr>
    </w:lvl>
    <w:lvl w:ilvl="2" w:tplc="04150005" w:tentative="1">
      <w:start w:val="1"/>
      <w:numFmt w:val="bullet"/>
      <w:lvlText w:val=""/>
      <w:lvlJc w:val="left"/>
      <w:pPr>
        <w:ind w:left="2183" w:hanging="360"/>
      </w:pPr>
      <w:rPr>
        <w:rFonts w:ascii="Wingdings" w:hAnsi="Wingdings" w:hint="default"/>
      </w:rPr>
    </w:lvl>
    <w:lvl w:ilvl="3" w:tplc="04150001" w:tentative="1">
      <w:start w:val="1"/>
      <w:numFmt w:val="bullet"/>
      <w:lvlText w:val=""/>
      <w:lvlJc w:val="left"/>
      <w:pPr>
        <w:ind w:left="2903" w:hanging="360"/>
      </w:pPr>
      <w:rPr>
        <w:rFonts w:ascii="Symbol" w:hAnsi="Symbol" w:hint="default"/>
      </w:rPr>
    </w:lvl>
    <w:lvl w:ilvl="4" w:tplc="04150003" w:tentative="1">
      <w:start w:val="1"/>
      <w:numFmt w:val="bullet"/>
      <w:lvlText w:val="o"/>
      <w:lvlJc w:val="left"/>
      <w:pPr>
        <w:ind w:left="3623" w:hanging="360"/>
      </w:pPr>
      <w:rPr>
        <w:rFonts w:ascii="Courier New" w:hAnsi="Courier New" w:cs="Courier New" w:hint="default"/>
      </w:rPr>
    </w:lvl>
    <w:lvl w:ilvl="5" w:tplc="04150005" w:tentative="1">
      <w:start w:val="1"/>
      <w:numFmt w:val="bullet"/>
      <w:lvlText w:val=""/>
      <w:lvlJc w:val="left"/>
      <w:pPr>
        <w:ind w:left="4343" w:hanging="360"/>
      </w:pPr>
      <w:rPr>
        <w:rFonts w:ascii="Wingdings" w:hAnsi="Wingdings" w:hint="default"/>
      </w:rPr>
    </w:lvl>
    <w:lvl w:ilvl="6" w:tplc="04150001" w:tentative="1">
      <w:start w:val="1"/>
      <w:numFmt w:val="bullet"/>
      <w:lvlText w:val=""/>
      <w:lvlJc w:val="left"/>
      <w:pPr>
        <w:ind w:left="5063" w:hanging="360"/>
      </w:pPr>
      <w:rPr>
        <w:rFonts w:ascii="Symbol" w:hAnsi="Symbol" w:hint="default"/>
      </w:rPr>
    </w:lvl>
    <w:lvl w:ilvl="7" w:tplc="04150003" w:tentative="1">
      <w:start w:val="1"/>
      <w:numFmt w:val="bullet"/>
      <w:lvlText w:val="o"/>
      <w:lvlJc w:val="left"/>
      <w:pPr>
        <w:ind w:left="5783" w:hanging="360"/>
      </w:pPr>
      <w:rPr>
        <w:rFonts w:ascii="Courier New" w:hAnsi="Courier New" w:cs="Courier New" w:hint="default"/>
      </w:rPr>
    </w:lvl>
    <w:lvl w:ilvl="8" w:tplc="04150005" w:tentative="1">
      <w:start w:val="1"/>
      <w:numFmt w:val="bullet"/>
      <w:lvlText w:val=""/>
      <w:lvlJc w:val="left"/>
      <w:pPr>
        <w:ind w:left="6503" w:hanging="360"/>
      </w:pPr>
      <w:rPr>
        <w:rFonts w:ascii="Wingdings" w:hAnsi="Wingdings" w:hint="default"/>
      </w:rPr>
    </w:lvl>
  </w:abstractNum>
  <w:abstractNum w:abstractNumId="18" w15:restartNumberingAfterBreak="0">
    <w:nsid w:val="25CB0DDD"/>
    <w:multiLevelType w:val="hybridMultilevel"/>
    <w:tmpl w:val="2E7A84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0" w15:restartNumberingAfterBreak="0">
    <w:nsid w:val="29030F0D"/>
    <w:multiLevelType w:val="hybridMultilevel"/>
    <w:tmpl w:val="DCB6BCAA"/>
    <w:lvl w:ilvl="0" w:tplc="55726AFE">
      <w:start w:val="1"/>
      <w:numFmt w:val="lowerLetter"/>
      <w:lvlText w:val="%1)"/>
      <w:lvlJc w:val="left"/>
      <w:pPr>
        <w:tabs>
          <w:tab w:val="num" w:pos="-780"/>
        </w:tabs>
        <w:ind w:left="720" w:hanging="360"/>
      </w:pPr>
      <w:rPr>
        <w:rFonts w:ascii="Arial" w:eastAsia="Times New Roman" w:hAnsi="Arial" w:cs="Arial"/>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1" w15:restartNumberingAfterBreak="0">
    <w:nsid w:val="291D788C"/>
    <w:multiLevelType w:val="hybridMultilevel"/>
    <w:tmpl w:val="AF54CF6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B830291"/>
    <w:multiLevelType w:val="hybridMultilevel"/>
    <w:tmpl w:val="3A286AB0"/>
    <w:lvl w:ilvl="0" w:tplc="D61473EA">
      <w:start w:val="1"/>
      <w:numFmt w:val="decimal"/>
      <w:lvlText w:val="%1)"/>
      <w:lvlJc w:val="left"/>
      <w:pPr>
        <w:ind w:left="1413" w:hanging="705"/>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31FD7073"/>
    <w:multiLevelType w:val="singleLevel"/>
    <w:tmpl w:val="56D20DDC"/>
    <w:lvl w:ilvl="0">
      <w:start w:val="1"/>
      <w:numFmt w:val="upperRoman"/>
      <w:pStyle w:val="Nagwek2"/>
      <w:lvlText w:val="%1."/>
      <w:lvlJc w:val="left"/>
      <w:pPr>
        <w:tabs>
          <w:tab w:val="num" w:pos="720"/>
        </w:tabs>
        <w:ind w:left="720" w:hanging="720"/>
      </w:pPr>
    </w:lvl>
  </w:abstractNum>
  <w:abstractNum w:abstractNumId="24"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5" w15:restartNumberingAfterBreak="0">
    <w:nsid w:val="36E24490"/>
    <w:multiLevelType w:val="hybridMultilevel"/>
    <w:tmpl w:val="0A607614"/>
    <w:lvl w:ilvl="0" w:tplc="B6ECF224">
      <w:start w:val="1"/>
      <w:numFmt w:val="decimal"/>
      <w:lvlText w:val="%1."/>
      <w:lvlJc w:val="left"/>
      <w:pPr>
        <w:tabs>
          <w:tab w:val="num" w:pos="360"/>
        </w:tabs>
        <w:ind w:left="360" w:hanging="360"/>
      </w:pPr>
      <w:rPr>
        <w:b w:val="0"/>
        <w:color w:val="auto"/>
      </w:rPr>
    </w:lvl>
    <w:lvl w:ilvl="1" w:tplc="04150019" w:tentative="1">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15:restartNumberingAfterBreak="0">
    <w:nsid w:val="3DC97652"/>
    <w:multiLevelType w:val="hybridMultilevel"/>
    <w:tmpl w:val="02864A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0A24A9F"/>
    <w:multiLevelType w:val="hybridMultilevel"/>
    <w:tmpl w:val="C762B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23F1AB9"/>
    <w:multiLevelType w:val="multilevel"/>
    <w:tmpl w:val="E87ED4A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0" w15:restartNumberingAfterBreak="0">
    <w:nsid w:val="4B3C718D"/>
    <w:multiLevelType w:val="hybridMultilevel"/>
    <w:tmpl w:val="F25EABD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B460131"/>
    <w:multiLevelType w:val="hybridMultilevel"/>
    <w:tmpl w:val="E0F4AA7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EAE2DFF"/>
    <w:multiLevelType w:val="hybridMultilevel"/>
    <w:tmpl w:val="43A0A04C"/>
    <w:lvl w:ilvl="0" w:tplc="0415000F">
      <w:start w:val="3"/>
      <w:numFmt w:val="decimal"/>
      <w:lvlText w:val="%1."/>
      <w:lvlJc w:val="left"/>
      <w:pPr>
        <w:ind w:left="720" w:hanging="360"/>
      </w:pPr>
      <w:rPr>
        <w:rFonts w:eastAsia="Times New Roman"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8B13609"/>
    <w:multiLevelType w:val="hybridMultilevel"/>
    <w:tmpl w:val="1D28FDE8"/>
    <w:lvl w:ilvl="0" w:tplc="EF2AC254">
      <w:start w:val="1"/>
      <w:numFmt w:val="decimal"/>
      <w:lvlText w:val="%1."/>
      <w:lvlJc w:val="left"/>
      <w:pPr>
        <w:tabs>
          <w:tab w:val="num" w:pos="502"/>
        </w:tabs>
        <w:ind w:left="502" w:hanging="360"/>
      </w:pPr>
      <w:rPr>
        <w:rFonts w:ascii="Tahoma" w:hAnsi="Tahoma" w:cs="Tahoma" w:hint="default"/>
        <w:b/>
        <w:color w:val="auto"/>
        <w:sz w:val="20"/>
      </w:rPr>
    </w:lvl>
    <w:lvl w:ilvl="1" w:tplc="FFFFFFFF">
      <w:start w:val="1"/>
      <w:numFmt w:val="lowerLetter"/>
      <w:lvlText w:val="%2)"/>
      <w:lvlJc w:val="left"/>
      <w:pPr>
        <w:tabs>
          <w:tab w:val="num" w:pos="1440"/>
        </w:tabs>
        <w:ind w:left="1440" w:hanging="360"/>
      </w:pPr>
      <w:rPr>
        <w:rFonts w:hint="default"/>
      </w:rPr>
    </w:lvl>
    <w:lvl w:ilvl="2" w:tplc="BB2071AE">
      <w:start w:val="1"/>
      <w:numFmt w:val="decimal"/>
      <w:lvlText w:val="%3."/>
      <w:lvlJc w:val="left"/>
      <w:pPr>
        <w:tabs>
          <w:tab w:val="num" w:pos="2340"/>
        </w:tabs>
        <w:ind w:left="2340" w:hanging="360"/>
      </w:pPr>
      <w:rPr>
        <w:b/>
      </w:rPr>
    </w:lvl>
    <w:lvl w:ilvl="3" w:tplc="D10EA72E">
      <w:start w:val="1"/>
      <w:numFmt w:val="lowerLetter"/>
      <w:lvlText w:val="%4."/>
      <w:lvlJc w:val="left"/>
      <w:pPr>
        <w:tabs>
          <w:tab w:val="num" w:pos="2880"/>
        </w:tabs>
        <w:ind w:left="2880" w:hanging="360"/>
      </w:pPr>
      <w:rPr>
        <w:rFonts w:hint="default"/>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3BA6AAE6">
      <w:start w:val="1"/>
      <w:numFmt w:val="decimal"/>
      <w:lvlText w:val="%7."/>
      <w:lvlJc w:val="left"/>
      <w:pPr>
        <w:tabs>
          <w:tab w:val="num" w:pos="5040"/>
        </w:tabs>
        <w:ind w:left="5040" w:hanging="360"/>
      </w:pPr>
      <w:rPr>
        <w:rFonts w:ascii="Tahoma" w:hAnsi="Tahoma" w:cs="Tahoma" w:hint="default"/>
        <w:b/>
        <w:bCs w:val="0"/>
        <w:color w:val="auto"/>
        <w:sz w:val="20"/>
        <w:szCs w:val="20"/>
      </w:r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4" w15:restartNumberingAfterBreak="0">
    <w:nsid w:val="5B405CBA"/>
    <w:multiLevelType w:val="hybridMultilevel"/>
    <w:tmpl w:val="241EE194"/>
    <w:lvl w:ilvl="0" w:tplc="CF36DA72">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21E372A"/>
    <w:multiLevelType w:val="hybridMultilevel"/>
    <w:tmpl w:val="B1FA5D42"/>
    <w:lvl w:ilvl="0" w:tplc="0415000F">
      <w:start w:val="4"/>
      <w:numFmt w:val="decimal"/>
      <w:lvlText w:val="%1."/>
      <w:lvlJc w:val="left"/>
      <w:pPr>
        <w:ind w:left="720" w:hanging="360"/>
      </w:pPr>
      <w:rPr>
        <w:rFonts w:eastAsia="Times New Roman"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3"/>
    <w:lvlOverride w:ilvl="0">
      <w:startOverride w:val="1"/>
    </w:lvlOverride>
  </w:num>
  <w:num w:numId="2">
    <w:abstractNumId w:val="10"/>
  </w:num>
  <w:num w:numId="3">
    <w:abstractNumId w:val="25"/>
  </w:num>
  <w:num w:numId="4">
    <w:abstractNumId w:val="12"/>
  </w:num>
  <w:num w:numId="5">
    <w:abstractNumId w:val="6"/>
  </w:num>
  <w:num w:numId="6">
    <w:abstractNumId w:val="20"/>
  </w:num>
  <w:num w:numId="7">
    <w:abstractNumId w:val="4"/>
  </w:num>
  <w:num w:numId="8">
    <w:abstractNumId w:val="30"/>
  </w:num>
  <w:num w:numId="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num>
  <w:num w:numId="15">
    <w:abstractNumId w:val="16"/>
  </w:num>
  <w:num w:numId="16">
    <w:abstractNumId w:val="17"/>
  </w:num>
  <w:num w:numId="17">
    <w:abstractNumId w:val="32"/>
  </w:num>
  <w:num w:numId="18">
    <w:abstractNumId w:val="35"/>
  </w:num>
  <w:num w:numId="19">
    <w:abstractNumId w:val="15"/>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num>
  <w:num w:numId="22">
    <w:abstractNumId w:val="21"/>
  </w:num>
  <w:num w:numId="23">
    <w:abstractNumId w:val="26"/>
  </w:num>
  <w:num w:numId="24">
    <w:abstractNumId w:val="22"/>
  </w:num>
  <w:num w:numId="25">
    <w:abstractNumId w:val="11"/>
  </w:num>
  <w:num w:numId="26">
    <w:abstractNumId w:val="27"/>
  </w:num>
  <w:num w:numId="27">
    <w:abstractNumId w:val="18"/>
  </w:num>
  <w:num w:numId="28">
    <w:abstractNumId w:val="28"/>
  </w:num>
  <w:num w:numId="29">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F0C"/>
    <w:rsid w:val="00000027"/>
    <w:rsid w:val="000032AC"/>
    <w:rsid w:val="00005FEE"/>
    <w:rsid w:val="00006638"/>
    <w:rsid w:val="0001315C"/>
    <w:rsid w:val="00014FB2"/>
    <w:rsid w:val="00015DB4"/>
    <w:rsid w:val="00020994"/>
    <w:rsid w:val="00023A8C"/>
    <w:rsid w:val="00025732"/>
    <w:rsid w:val="00026564"/>
    <w:rsid w:val="000268D2"/>
    <w:rsid w:val="00027779"/>
    <w:rsid w:val="000320A7"/>
    <w:rsid w:val="0003308E"/>
    <w:rsid w:val="000435F2"/>
    <w:rsid w:val="00046469"/>
    <w:rsid w:val="00050FE5"/>
    <w:rsid w:val="00052D23"/>
    <w:rsid w:val="00053268"/>
    <w:rsid w:val="00054BEB"/>
    <w:rsid w:val="0005517F"/>
    <w:rsid w:val="00055443"/>
    <w:rsid w:val="00056243"/>
    <w:rsid w:val="00057A71"/>
    <w:rsid w:val="000623D5"/>
    <w:rsid w:val="00062CC1"/>
    <w:rsid w:val="00064243"/>
    <w:rsid w:val="000701A8"/>
    <w:rsid w:val="00072504"/>
    <w:rsid w:val="0007255D"/>
    <w:rsid w:val="00075F6C"/>
    <w:rsid w:val="00076BA3"/>
    <w:rsid w:val="00077D0A"/>
    <w:rsid w:val="000800E1"/>
    <w:rsid w:val="000820F2"/>
    <w:rsid w:val="00083F8F"/>
    <w:rsid w:val="0008571A"/>
    <w:rsid w:val="0008598E"/>
    <w:rsid w:val="000859CD"/>
    <w:rsid w:val="00095B91"/>
    <w:rsid w:val="00096A28"/>
    <w:rsid w:val="000A1F61"/>
    <w:rsid w:val="000A3576"/>
    <w:rsid w:val="000A3668"/>
    <w:rsid w:val="000B6C3C"/>
    <w:rsid w:val="000C340B"/>
    <w:rsid w:val="000C3B10"/>
    <w:rsid w:val="000C3FC1"/>
    <w:rsid w:val="000C5589"/>
    <w:rsid w:val="000D0276"/>
    <w:rsid w:val="000D0DAA"/>
    <w:rsid w:val="000E1BE3"/>
    <w:rsid w:val="000E35F6"/>
    <w:rsid w:val="000E4E94"/>
    <w:rsid w:val="000E57D4"/>
    <w:rsid w:val="000E5E12"/>
    <w:rsid w:val="000F132D"/>
    <w:rsid w:val="000F2A58"/>
    <w:rsid w:val="001046D1"/>
    <w:rsid w:val="0010560A"/>
    <w:rsid w:val="00125046"/>
    <w:rsid w:val="00132ECE"/>
    <w:rsid w:val="00137243"/>
    <w:rsid w:val="00140D58"/>
    <w:rsid w:val="00140FB0"/>
    <w:rsid w:val="00145711"/>
    <w:rsid w:val="00147DED"/>
    <w:rsid w:val="00153070"/>
    <w:rsid w:val="001545B9"/>
    <w:rsid w:val="00157519"/>
    <w:rsid w:val="001675B4"/>
    <w:rsid w:val="00171662"/>
    <w:rsid w:val="00176729"/>
    <w:rsid w:val="00177F19"/>
    <w:rsid w:val="0018217D"/>
    <w:rsid w:val="001823A4"/>
    <w:rsid w:val="00184347"/>
    <w:rsid w:val="0018497C"/>
    <w:rsid w:val="001856C6"/>
    <w:rsid w:val="00185AAD"/>
    <w:rsid w:val="0018704C"/>
    <w:rsid w:val="00193688"/>
    <w:rsid w:val="00193EDA"/>
    <w:rsid w:val="001948DC"/>
    <w:rsid w:val="001B5DC9"/>
    <w:rsid w:val="001B669F"/>
    <w:rsid w:val="001B703C"/>
    <w:rsid w:val="001B704F"/>
    <w:rsid w:val="001B7E70"/>
    <w:rsid w:val="001C1459"/>
    <w:rsid w:val="001C4127"/>
    <w:rsid w:val="001C7D15"/>
    <w:rsid w:val="001D035F"/>
    <w:rsid w:val="001F253B"/>
    <w:rsid w:val="001F3BAD"/>
    <w:rsid w:val="001F52C8"/>
    <w:rsid w:val="001F764D"/>
    <w:rsid w:val="001F7904"/>
    <w:rsid w:val="0020144A"/>
    <w:rsid w:val="00201A4D"/>
    <w:rsid w:val="00202210"/>
    <w:rsid w:val="00207591"/>
    <w:rsid w:val="00210267"/>
    <w:rsid w:val="00210AAC"/>
    <w:rsid w:val="002113CD"/>
    <w:rsid w:val="00216381"/>
    <w:rsid w:val="00217F0A"/>
    <w:rsid w:val="00222488"/>
    <w:rsid w:val="00222912"/>
    <w:rsid w:val="002235F6"/>
    <w:rsid w:val="00231F1C"/>
    <w:rsid w:val="00232388"/>
    <w:rsid w:val="00233365"/>
    <w:rsid w:val="00237EDF"/>
    <w:rsid w:val="0024306D"/>
    <w:rsid w:val="002458AE"/>
    <w:rsid w:val="00245C26"/>
    <w:rsid w:val="00247714"/>
    <w:rsid w:val="00250E17"/>
    <w:rsid w:val="00251504"/>
    <w:rsid w:val="00251B88"/>
    <w:rsid w:val="00254E0F"/>
    <w:rsid w:val="00255F36"/>
    <w:rsid w:val="0025600F"/>
    <w:rsid w:val="00263B3E"/>
    <w:rsid w:val="002652BE"/>
    <w:rsid w:val="00271B45"/>
    <w:rsid w:val="002745A1"/>
    <w:rsid w:val="002753D6"/>
    <w:rsid w:val="002763FF"/>
    <w:rsid w:val="002825BB"/>
    <w:rsid w:val="002826AC"/>
    <w:rsid w:val="0028405B"/>
    <w:rsid w:val="00286FC4"/>
    <w:rsid w:val="00287B9C"/>
    <w:rsid w:val="00291EDB"/>
    <w:rsid w:val="002955BB"/>
    <w:rsid w:val="00296A39"/>
    <w:rsid w:val="002A031C"/>
    <w:rsid w:val="002A48F6"/>
    <w:rsid w:val="002A4DFF"/>
    <w:rsid w:val="002A52AE"/>
    <w:rsid w:val="002A5D63"/>
    <w:rsid w:val="002B03C7"/>
    <w:rsid w:val="002B265E"/>
    <w:rsid w:val="002B479D"/>
    <w:rsid w:val="002B4ECA"/>
    <w:rsid w:val="002B5786"/>
    <w:rsid w:val="002B692D"/>
    <w:rsid w:val="002C141A"/>
    <w:rsid w:val="002C202C"/>
    <w:rsid w:val="002C265C"/>
    <w:rsid w:val="002C5A86"/>
    <w:rsid w:val="002C7ACB"/>
    <w:rsid w:val="002D0A9E"/>
    <w:rsid w:val="002D283B"/>
    <w:rsid w:val="002D3415"/>
    <w:rsid w:val="002D4287"/>
    <w:rsid w:val="002D61BD"/>
    <w:rsid w:val="002D6B49"/>
    <w:rsid w:val="002E1D1A"/>
    <w:rsid w:val="002E3BFD"/>
    <w:rsid w:val="002F211C"/>
    <w:rsid w:val="002F3A29"/>
    <w:rsid w:val="002F6F68"/>
    <w:rsid w:val="00301860"/>
    <w:rsid w:val="00302163"/>
    <w:rsid w:val="00305528"/>
    <w:rsid w:val="00307ABC"/>
    <w:rsid w:val="003123D6"/>
    <w:rsid w:val="003167FF"/>
    <w:rsid w:val="00321F8F"/>
    <w:rsid w:val="0032236F"/>
    <w:rsid w:val="00327378"/>
    <w:rsid w:val="003302C0"/>
    <w:rsid w:val="003324A9"/>
    <w:rsid w:val="00332AC4"/>
    <w:rsid w:val="003341F9"/>
    <w:rsid w:val="003374BB"/>
    <w:rsid w:val="00337555"/>
    <w:rsid w:val="00337C6F"/>
    <w:rsid w:val="00337E5F"/>
    <w:rsid w:val="00345954"/>
    <w:rsid w:val="0035274F"/>
    <w:rsid w:val="003546A4"/>
    <w:rsid w:val="00361E6B"/>
    <w:rsid w:val="00363A2E"/>
    <w:rsid w:val="003650E7"/>
    <w:rsid w:val="00365A83"/>
    <w:rsid w:val="0037187B"/>
    <w:rsid w:val="00374CC3"/>
    <w:rsid w:val="00377D8D"/>
    <w:rsid w:val="003840A2"/>
    <w:rsid w:val="003867AF"/>
    <w:rsid w:val="003917E7"/>
    <w:rsid w:val="00392153"/>
    <w:rsid w:val="00394149"/>
    <w:rsid w:val="00396498"/>
    <w:rsid w:val="003964BA"/>
    <w:rsid w:val="003A2F1D"/>
    <w:rsid w:val="003A40A9"/>
    <w:rsid w:val="003A7A0E"/>
    <w:rsid w:val="003B2E39"/>
    <w:rsid w:val="003C44E0"/>
    <w:rsid w:val="003C542D"/>
    <w:rsid w:val="003C6D44"/>
    <w:rsid w:val="003C74D2"/>
    <w:rsid w:val="003D0362"/>
    <w:rsid w:val="003D0A41"/>
    <w:rsid w:val="003D361E"/>
    <w:rsid w:val="003D49F8"/>
    <w:rsid w:val="003E054D"/>
    <w:rsid w:val="003F3A88"/>
    <w:rsid w:val="003F7762"/>
    <w:rsid w:val="00401770"/>
    <w:rsid w:val="00401C13"/>
    <w:rsid w:val="00402687"/>
    <w:rsid w:val="0040497D"/>
    <w:rsid w:val="004052E5"/>
    <w:rsid w:val="004056B3"/>
    <w:rsid w:val="004060E0"/>
    <w:rsid w:val="00407CBA"/>
    <w:rsid w:val="00410DAF"/>
    <w:rsid w:val="004118D1"/>
    <w:rsid w:val="00411C0C"/>
    <w:rsid w:val="00416568"/>
    <w:rsid w:val="00417016"/>
    <w:rsid w:val="00417288"/>
    <w:rsid w:val="0041756B"/>
    <w:rsid w:val="004227F0"/>
    <w:rsid w:val="00431D32"/>
    <w:rsid w:val="00433AC9"/>
    <w:rsid w:val="00435E16"/>
    <w:rsid w:val="00437442"/>
    <w:rsid w:val="00437C58"/>
    <w:rsid w:val="00440689"/>
    <w:rsid w:val="0044260B"/>
    <w:rsid w:val="004455CA"/>
    <w:rsid w:val="00445AFD"/>
    <w:rsid w:val="00446592"/>
    <w:rsid w:val="00446ABA"/>
    <w:rsid w:val="00450DB4"/>
    <w:rsid w:val="00455105"/>
    <w:rsid w:val="004553DF"/>
    <w:rsid w:val="004603C3"/>
    <w:rsid w:val="00461AD7"/>
    <w:rsid w:val="00462D00"/>
    <w:rsid w:val="00464811"/>
    <w:rsid w:val="0046679C"/>
    <w:rsid w:val="00466AFD"/>
    <w:rsid w:val="00466F9E"/>
    <w:rsid w:val="00467019"/>
    <w:rsid w:val="004671CE"/>
    <w:rsid w:val="00467C72"/>
    <w:rsid w:val="00467D27"/>
    <w:rsid w:val="004709DA"/>
    <w:rsid w:val="00475D31"/>
    <w:rsid w:val="00476899"/>
    <w:rsid w:val="00482941"/>
    <w:rsid w:val="00482E0A"/>
    <w:rsid w:val="00483E18"/>
    <w:rsid w:val="0049020A"/>
    <w:rsid w:val="00491634"/>
    <w:rsid w:val="004955FE"/>
    <w:rsid w:val="004971F8"/>
    <w:rsid w:val="004A4CF5"/>
    <w:rsid w:val="004A6811"/>
    <w:rsid w:val="004B0727"/>
    <w:rsid w:val="004B2FAF"/>
    <w:rsid w:val="004B3AB4"/>
    <w:rsid w:val="004B4A42"/>
    <w:rsid w:val="004B5E2D"/>
    <w:rsid w:val="004B765E"/>
    <w:rsid w:val="004C1137"/>
    <w:rsid w:val="004C3B7F"/>
    <w:rsid w:val="004C65D5"/>
    <w:rsid w:val="004C7E74"/>
    <w:rsid w:val="004D278F"/>
    <w:rsid w:val="004D62C5"/>
    <w:rsid w:val="004D6489"/>
    <w:rsid w:val="004E16F2"/>
    <w:rsid w:val="004F3C66"/>
    <w:rsid w:val="004F6EBA"/>
    <w:rsid w:val="00501D30"/>
    <w:rsid w:val="005038D1"/>
    <w:rsid w:val="00504C48"/>
    <w:rsid w:val="00511E6A"/>
    <w:rsid w:val="00514176"/>
    <w:rsid w:val="00514285"/>
    <w:rsid w:val="00522842"/>
    <w:rsid w:val="00523B25"/>
    <w:rsid w:val="00524665"/>
    <w:rsid w:val="005257E4"/>
    <w:rsid w:val="00526664"/>
    <w:rsid w:val="00526B8D"/>
    <w:rsid w:val="00531E5C"/>
    <w:rsid w:val="00536881"/>
    <w:rsid w:val="005512BD"/>
    <w:rsid w:val="005512C8"/>
    <w:rsid w:val="00554C1D"/>
    <w:rsid w:val="00561FC6"/>
    <w:rsid w:val="00566B8F"/>
    <w:rsid w:val="00567725"/>
    <w:rsid w:val="00570276"/>
    <w:rsid w:val="00572E37"/>
    <w:rsid w:val="00577BF7"/>
    <w:rsid w:val="0058038F"/>
    <w:rsid w:val="00580D74"/>
    <w:rsid w:val="005819EE"/>
    <w:rsid w:val="00582966"/>
    <w:rsid w:val="00583D2E"/>
    <w:rsid w:val="00585FD1"/>
    <w:rsid w:val="005862F8"/>
    <w:rsid w:val="0059020C"/>
    <w:rsid w:val="0059096B"/>
    <w:rsid w:val="00592CC6"/>
    <w:rsid w:val="005969BD"/>
    <w:rsid w:val="005B2848"/>
    <w:rsid w:val="005B2CE7"/>
    <w:rsid w:val="005B66FB"/>
    <w:rsid w:val="005B783D"/>
    <w:rsid w:val="005D11F3"/>
    <w:rsid w:val="005D3681"/>
    <w:rsid w:val="005D39CB"/>
    <w:rsid w:val="005D532D"/>
    <w:rsid w:val="005D5B80"/>
    <w:rsid w:val="005D63F5"/>
    <w:rsid w:val="005D70C2"/>
    <w:rsid w:val="005E2470"/>
    <w:rsid w:val="005E2626"/>
    <w:rsid w:val="005E2987"/>
    <w:rsid w:val="005E32AE"/>
    <w:rsid w:val="005E3816"/>
    <w:rsid w:val="005E7C0D"/>
    <w:rsid w:val="005F7815"/>
    <w:rsid w:val="006010F5"/>
    <w:rsid w:val="00602423"/>
    <w:rsid w:val="00604B38"/>
    <w:rsid w:val="00604CB1"/>
    <w:rsid w:val="006057D0"/>
    <w:rsid w:val="00607B17"/>
    <w:rsid w:val="00607FDA"/>
    <w:rsid w:val="0061042E"/>
    <w:rsid w:val="006129A9"/>
    <w:rsid w:val="00612A71"/>
    <w:rsid w:val="0061467A"/>
    <w:rsid w:val="006166CD"/>
    <w:rsid w:val="006170EA"/>
    <w:rsid w:val="00617F91"/>
    <w:rsid w:val="00620B8D"/>
    <w:rsid w:val="00622A62"/>
    <w:rsid w:val="006328AE"/>
    <w:rsid w:val="006337F8"/>
    <w:rsid w:val="006359F7"/>
    <w:rsid w:val="00640C25"/>
    <w:rsid w:val="0064606F"/>
    <w:rsid w:val="00650F63"/>
    <w:rsid w:val="00652652"/>
    <w:rsid w:val="00653689"/>
    <w:rsid w:val="00653DC1"/>
    <w:rsid w:val="0065440C"/>
    <w:rsid w:val="00661656"/>
    <w:rsid w:val="006624BB"/>
    <w:rsid w:val="006648E2"/>
    <w:rsid w:val="0066510B"/>
    <w:rsid w:val="0067236D"/>
    <w:rsid w:val="00672B6E"/>
    <w:rsid w:val="00675AD2"/>
    <w:rsid w:val="00676408"/>
    <w:rsid w:val="00681455"/>
    <w:rsid w:val="00681DB3"/>
    <w:rsid w:val="00682539"/>
    <w:rsid w:val="00686389"/>
    <w:rsid w:val="006875F6"/>
    <w:rsid w:val="0068796F"/>
    <w:rsid w:val="006908EE"/>
    <w:rsid w:val="0069245C"/>
    <w:rsid w:val="00696678"/>
    <w:rsid w:val="00696B6D"/>
    <w:rsid w:val="00696EF8"/>
    <w:rsid w:val="006A3B36"/>
    <w:rsid w:val="006A6BB8"/>
    <w:rsid w:val="006A76BE"/>
    <w:rsid w:val="006B05D0"/>
    <w:rsid w:val="006B25C1"/>
    <w:rsid w:val="006B2B50"/>
    <w:rsid w:val="006B3BE8"/>
    <w:rsid w:val="006B4FA0"/>
    <w:rsid w:val="006B6620"/>
    <w:rsid w:val="006C1B8B"/>
    <w:rsid w:val="006C2F0F"/>
    <w:rsid w:val="006D1C3D"/>
    <w:rsid w:val="006D4FCB"/>
    <w:rsid w:val="006D58B1"/>
    <w:rsid w:val="006D75C9"/>
    <w:rsid w:val="006E344A"/>
    <w:rsid w:val="006E4FDB"/>
    <w:rsid w:val="006E5B5A"/>
    <w:rsid w:val="006F3B55"/>
    <w:rsid w:val="006F4D3A"/>
    <w:rsid w:val="006F6C39"/>
    <w:rsid w:val="00700552"/>
    <w:rsid w:val="00700C7C"/>
    <w:rsid w:val="0070193F"/>
    <w:rsid w:val="0070244A"/>
    <w:rsid w:val="007032FF"/>
    <w:rsid w:val="00705932"/>
    <w:rsid w:val="00706383"/>
    <w:rsid w:val="0071225F"/>
    <w:rsid w:val="00713C7F"/>
    <w:rsid w:val="00714ABF"/>
    <w:rsid w:val="00720CBB"/>
    <w:rsid w:val="00720EDD"/>
    <w:rsid w:val="00721272"/>
    <w:rsid w:val="007228B4"/>
    <w:rsid w:val="00722CC5"/>
    <w:rsid w:val="007261D8"/>
    <w:rsid w:val="0072759C"/>
    <w:rsid w:val="00732294"/>
    <w:rsid w:val="00733E9A"/>
    <w:rsid w:val="00734A11"/>
    <w:rsid w:val="00735BCF"/>
    <w:rsid w:val="00743D59"/>
    <w:rsid w:val="00752979"/>
    <w:rsid w:val="0075462B"/>
    <w:rsid w:val="00760BF8"/>
    <w:rsid w:val="00760F0C"/>
    <w:rsid w:val="007614A7"/>
    <w:rsid w:val="00761C5C"/>
    <w:rsid w:val="00762842"/>
    <w:rsid w:val="00762CFF"/>
    <w:rsid w:val="00766776"/>
    <w:rsid w:val="00767B70"/>
    <w:rsid w:val="0077238D"/>
    <w:rsid w:val="007751C6"/>
    <w:rsid w:val="00775A23"/>
    <w:rsid w:val="007813CB"/>
    <w:rsid w:val="007858E1"/>
    <w:rsid w:val="00786C94"/>
    <w:rsid w:val="00786E13"/>
    <w:rsid w:val="00787335"/>
    <w:rsid w:val="0079102C"/>
    <w:rsid w:val="007912D0"/>
    <w:rsid w:val="0079574D"/>
    <w:rsid w:val="00797F24"/>
    <w:rsid w:val="007A3ACE"/>
    <w:rsid w:val="007A52CA"/>
    <w:rsid w:val="007A711A"/>
    <w:rsid w:val="007B3F2D"/>
    <w:rsid w:val="007B433E"/>
    <w:rsid w:val="007B4C75"/>
    <w:rsid w:val="007C14C8"/>
    <w:rsid w:val="007C4A89"/>
    <w:rsid w:val="007D1B53"/>
    <w:rsid w:val="007D3509"/>
    <w:rsid w:val="007D40F9"/>
    <w:rsid w:val="007D5EBF"/>
    <w:rsid w:val="007D7298"/>
    <w:rsid w:val="007D7654"/>
    <w:rsid w:val="007E2F87"/>
    <w:rsid w:val="007E5A7B"/>
    <w:rsid w:val="007F022D"/>
    <w:rsid w:val="007F03EA"/>
    <w:rsid w:val="007F10C5"/>
    <w:rsid w:val="00800DCB"/>
    <w:rsid w:val="0080646C"/>
    <w:rsid w:val="00807314"/>
    <w:rsid w:val="00807F8D"/>
    <w:rsid w:val="00813596"/>
    <w:rsid w:val="00813C58"/>
    <w:rsid w:val="00817FCC"/>
    <w:rsid w:val="00823912"/>
    <w:rsid w:val="00824E0B"/>
    <w:rsid w:val="008259AA"/>
    <w:rsid w:val="008276CE"/>
    <w:rsid w:val="00827A31"/>
    <w:rsid w:val="008324CE"/>
    <w:rsid w:val="008336EF"/>
    <w:rsid w:val="008341EF"/>
    <w:rsid w:val="0084074C"/>
    <w:rsid w:val="00844399"/>
    <w:rsid w:val="00845CE7"/>
    <w:rsid w:val="00852FF9"/>
    <w:rsid w:val="00860D4D"/>
    <w:rsid w:val="008703C7"/>
    <w:rsid w:val="0087046B"/>
    <w:rsid w:val="008715B5"/>
    <w:rsid w:val="008719B3"/>
    <w:rsid w:val="00873197"/>
    <w:rsid w:val="00874447"/>
    <w:rsid w:val="00876CF7"/>
    <w:rsid w:val="0087705A"/>
    <w:rsid w:val="0088064B"/>
    <w:rsid w:val="00884001"/>
    <w:rsid w:val="00884452"/>
    <w:rsid w:val="00887C07"/>
    <w:rsid w:val="00890DF4"/>
    <w:rsid w:val="008916E7"/>
    <w:rsid w:val="008947C4"/>
    <w:rsid w:val="0089518A"/>
    <w:rsid w:val="00897490"/>
    <w:rsid w:val="00897C67"/>
    <w:rsid w:val="008A2531"/>
    <w:rsid w:val="008A402B"/>
    <w:rsid w:val="008A40E0"/>
    <w:rsid w:val="008A4D97"/>
    <w:rsid w:val="008A56C8"/>
    <w:rsid w:val="008A5AA1"/>
    <w:rsid w:val="008A7522"/>
    <w:rsid w:val="008B01AA"/>
    <w:rsid w:val="008B0455"/>
    <w:rsid w:val="008B0770"/>
    <w:rsid w:val="008B272B"/>
    <w:rsid w:val="008C06BF"/>
    <w:rsid w:val="008C1C99"/>
    <w:rsid w:val="008C6A10"/>
    <w:rsid w:val="008D23CF"/>
    <w:rsid w:val="008D3D9E"/>
    <w:rsid w:val="008D7F61"/>
    <w:rsid w:val="008E1E4D"/>
    <w:rsid w:val="008E4642"/>
    <w:rsid w:val="008E4832"/>
    <w:rsid w:val="008E6E95"/>
    <w:rsid w:val="008E72CC"/>
    <w:rsid w:val="008F14CF"/>
    <w:rsid w:val="008F209E"/>
    <w:rsid w:val="008F2539"/>
    <w:rsid w:val="008F41BA"/>
    <w:rsid w:val="008F4790"/>
    <w:rsid w:val="008F5E35"/>
    <w:rsid w:val="008F7A97"/>
    <w:rsid w:val="00902B99"/>
    <w:rsid w:val="00912CD6"/>
    <w:rsid w:val="00912D47"/>
    <w:rsid w:val="009135AF"/>
    <w:rsid w:val="00914C92"/>
    <w:rsid w:val="009157B4"/>
    <w:rsid w:val="00915C10"/>
    <w:rsid w:val="0091636C"/>
    <w:rsid w:val="00921176"/>
    <w:rsid w:val="009241F4"/>
    <w:rsid w:val="0093126E"/>
    <w:rsid w:val="009325E6"/>
    <w:rsid w:val="00934A8F"/>
    <w:rsid w:val="00943E77"/>
    <w:rsid w:val="00944816"/>
    <w:rsid w:val="00945D21"/>
    <w:rsid w:val="00951F96"/>
    <w:rsid w:val="0095283E"/>
    <w:rsid w:val="00952A21"/>
    <w:rsid w:val="0095370F"/>
    <w:rsid w:val="009557E0"/>
    <w:rsid w:val="00956F71"/>
    <w:rsid w:val="00962DC6"/>
    <w:rsid w:val="00963472"/>
    <w:rsid w:val="00966356"/>
    <w:rsid w:val="00973E5B"/>
    <w:rsid w:val="00980692"/>
    <w:rsid w:val="00981915"/>
    <w:rsid w:val="009832B3"/>
    <w:rsid w:val="00986BB4"/>
    <w:rsid w:val="009909F8"/>
    <w:rsid w:val="00991129"/>
    <w:rsid w:val="00991AFE"/>
    <w:rsid w:val="0099413D"/>
    <w:rsid w:val="00995A53"/>
    <w:rsid w:val="00996B49"/>
    <w:rsid w:val="00996B72"/>
    <w:rsid w:val="00997122"/>
    <w:rsid w:val="00997ADB"/>
    <w:rsid w:val="009A17F4"/>
    <w:rsid w:val="009A226A"/>
    <w:rsid w:val="009A2610"/>
    <w:rsid w:val="009A2B79"/>
    <w:rsid w:val="009A4161"/>
    <w:rsid w:val="009A5A44"/>
    <w:rsid w:val="009A6B1C"/>
    <w:rsid w:val="009A7282"/>
    <w:rsid w:val="009B02A1"/>
    <w:rsid w:val="009B05A4"/>
    <w:rsid w:val="009B10C4"/>
    <w:rsid w:val="009B641E"/>
    <w:rsid w:val="009B6E89"/>
    <w:rsid w:val="009C3D02"/>
    <w:rsid w:val="009C5911"/>
    <w:rsid w:val="009D5905"/>
    <w:rsid w:val="009E0EB8"/>
    <w:rsid w:val="009E1407"/>
    <w:rsid w:val="009E3AC2"/>
    <w:rsid w:val="009E6A16"/>
    <w:rsid w:val="009F5336"/>
    <w:rsid w:val="00A00259"/>
    <w:rsid w:val="00A03542"/>
    <w:rsid w:val="00A143BC"/>
    <w:rsid w:val="00A14F76"/>
    <w:rsid w:val="00A15093"/>
    <w:rsid w:val="00A15DE1"/>
    <w:rsid w:val="00A16F6F"/>
    <w:rsid w:val="00A1710D"/>
    <w:rsid w:val="00A24C56"/>
    <w:rsid w:val="00A26096"/>
    <w:rsid w:val="00A26804"/>
    <w:rsid w:val="00A305E0"/>
    <w:rsid w:val="00A311EB"/>
    <w:rsid w:val="00A3321D"/>
    <w:rsid w:val="00A37211"/>
    <w:rsid w:val="00A439D5"/>
    <w:rsid w:val="00A4624A"/>
    <w:rsid w:val="00A477F3"/>
    <w:rsid w:val="00A50470"/>
    <w:rsid w:val="00A51C01"/>
    <w:rsid w:val="00A54FB2"/>
    <w:rsid w:val="00A559A1"/>
    <w:rsid w:val="00A55C14"/>
    <w:rsid w:val="00A56966"/>
    <w:rsid w:val="00A56995"/>
    <w:rsid w:val="00A56B99"/>
    <w:rsid w:val="00A577A8"/>
    <w:rsid w:val="00A60B42"/>
    <w:rsid w:val="00A65948"/>
    <w:rsid w:val="00A66B90"/>
    <w:rsid w:val="00A66BC6"/>
    <w:rsid w:val="00A720C6"/>
    <w:rsid w:val="00A73DEB"/>
    <w:rsid w:val="00A762F6"/>
    <w:rsid w:val="00A76E54"/>
    <w:rsid w:val="00A8062E"/>
    <w:rsid w:val="00A80BF4"/>
    <w:rsid w:val="00A813D9"/>
    <w:rsid w:val="00A82ABB"/>
    <w:rsid w:val="00A83A15"/>
    <w:rsid w:val="00A852CA"/>
    <w:rsid w:val="00A876DA"/>
    <w:rsid w:val="00A92B5E"/>
    <w:rsid w:val="00A93397"/>
    <w:rsid w:val="00A951DB"/>
    <w:rsid w:val="00A95D2D"/>
    <w:rsid w:val="00AA0806"/>
    <w:rsid w:val="00AA1DF2"/>
    <w:rsid w:val="00AB114D"/>
    <w:rsid w:val="00AB1C24"/>
    <w:rsid w:val="00AB2E08"/>
    <w:rsid w:val="00AB45D7"/>
    <w:rsid w:val="00AB50E7"/>
    <w:rsid w:val="00AB7215"/>
    <w:rsid w:val="00AB7E10"/>
    <w:rsid w:val="00AC2584"/>
    <w:rsid w:val="00AC575E"/>
    <w:rsid w:val="00AD097F"/>
    <w:rsid w:val="00AD4255"/>
    <w:rsid w:val="00AD45CA"/>
    <w:rsid w:val="00AD685B"/>
    <w:rsid w:val="00AD6FBD"/>
    <w:rsid w:val="00AE0BB2"/>
    <w:rsid w:val="00AE0F20"/>
    <w:rsid w:val="00AE55A1"/>
    <w:rsid w:val="00AE7B95"/>
    <w:rsid w:val="00AE7C44"/>
    <w:rsid w:val="00AF2464"/>
    <w:rsid w:val="00AF75BF"/>
    <w:rsid w:val="00B01312"/>
    <w:rsid w:val="00B04890"/>
    <w:rsid w:val="00B052EE"/>
    <w:rsid w:val="00B0668E"/>
    <w:rsid w:val="00B12FD8"/>
    <w:rsid w:val="00B14DE5"/>
    <w:rsid w:val="00B2137A"/>
    <w:rsid w:val="00B2272A"/>
    <w:rsid w:val="00B31917"/>
    <w:rsid w:val="00B3214C"/>
    <w:rsid w:val="00B333FF"/>
    <w:rsid w:val="00B33F9B"/>
    <w:rsid w:val="00B35F16"/>
    <w:rsid w:val="00B427E8"/>
    <w:rsid w:val="00B4524B"/>
    <w:rsid w:val="00B467E4"/>
    <w:rsid w:val="00B477E5"/>
    <w:rsid w:val="00B5039C"/>
    <w:rsid w:val="00B51DC6"/>
    <w:rsid w:val="00B529DD"/>
    <w:rsid w:val="00B537C7"/>
    <w:rsid w:val="00B53B0C"/>
    <w:rsid w:val="00B54141"/>
    <w:rsid w:val="00B54A38"/>
    <w:rsid w:val="00B55B77"/>
    <w:rsid w:val="00B60414"/>
    <w:rsid w:val="00B61840"/>
    <w:rsid w:val="00B63029"/>
    <w:rsid w:val="00B635C4"/>
    <w:rsid w:val="00B65953"/>
    <w:rsid w:val="00B67B29"/>
    <w:rsid w:val="00B7126F"/>
    <w:rsid w:val="00B76700"/>
    <w:rsid w:val="00B769F8"/>
    <w:rsid w:val="00B82F0E"/>
    <w:rsid w:val="00B84DAC"/>
    <w:rsid w:val="00B86E46"/>
    <w:rsid w:val="00B90567"/>
    <w:rsid w:val="00B906CF"/>
    <w:rsid w:val="00B90C28"/>
    <w:rsid w:val="00B9326B"/>
    <w:rsid w:val="00B9386A"/>
    <w:rsid w:val="00B9473F"/>
    <w:rsid w:val="00B9489E"/>
    <w:rsid w:val="00BA2E48"/>
    <w:rsid w:val="00BA3A0F"/>
    <w:rsid w:val="00BA56EB"/>
    <w:rsid w:val="00BA6F5A"/>
    <w:rsid w:val="00BA70B6"/>
    <w:rsid w:val="00BA774D"/>
    <w:rsid w:val="00BB2B40"/>
    <w:rsid w:val="00BB40A0"/>
    <w:rsid w:val="00BB492C"/>
    <w:rsid w:val="00BB6699"/>
    <w:rsid w:val="00BC1040"/>
    <w:rsid w:val="00BC1D80"/>
    <w:rsid w:val="00BC2824"/>
    <w:rsid w:val="00BC7AEE"/>
    <w:rsid w:val="00BD2532"/>
    <w:rsid w:val="00BD63F8"/>
    <w:rsid w:val="00BE06E8"/>
    <w:rsid w:val="00BE25E7"/>
    <w:rsid w:val="00BE2905"/>
    <w:rsid w:val="00BE6FF8"/>
    <w:rsid w:val="00BE72A9"/>
    <w:rsid w:val="00BF595F"/>
    <w:rsid w:val="00C00E02"/>
    <w:rsid w:val="00C014D7"/>
    <w:rsid w:val="00C0350A"/>
    <w:rsid w:val="00C046A2"/>
    <w:rsid w:val="00C04BE0"/>
    <w:rsid w:val="00C078C1"/>
    <w:rsid w:val="00C10B1E"/>
    <w:rsid w:val="00C124A9"/>
    <w:rsid w:val="00C135EA"/>
    <w:rsid w:val="00C14654"/>
    <w:rsid w:val="00C14689"/>
    <w:rsid w:val="00C14970"/>
    <w:rsid w:val="00C15C18"/>
    <w:rsid w:val="00C205D8"/>
    <w:rsid w:val="00C240A9"/>
    <w:rsid w:val="00C2571B"/>
    <w:rsid w:val="00C270F3"/>
    <w:rsid w:val="00C31422"/>
    <w:rsid w:val="00C31BD3"/>
    <w:rsid w:val="00C346B9"/>
    <w:rsid w:val="00C352A8"/>
    <w:rsid w:val="00C355A2"/>
    <w:rsid w:val="00C40F45"/>
    <w:rsid w:val="00C424FC"/>
    <w:rsid w:val="00C42A42"/>
    <w:rsid w:val="00C44930"/>
    <w:rsid w:val="00C508D1"/>
    <w:rsid w:val="00C53553"/>
    <w:rsid w:val="00C54A2D"/>
    <w:rsid w:val="00C55EC3"/>
    <w:rsid w:val="00C56D47"/>
    <w:rsid w:val="00C5733B"/>
    <w:rsid w:val="00C60B17"/>
    <w:rsid w:val="00C61CE4"/>
    <w:rsid w:val="00C66065"/>
    <w:rsid w:val="00C66D30"/>
    <w:rsid w:val="00C66F06"/>
    <w:rsid w:val="00C6700A"/>
    <w:rsid w:val="00C720B8"/>
    <w:rsid w:val="00C75303"/>
    <w:rsid w:val="00C80579"/>
    <w:rsid w:val="00C8131D"/>
    <w:rsid w:val="00C823EC"/>
    <w:rsid w:val="00C92677"/>
    <w:rsid w:val="00C977B6"/>
    <w:rsid w:val="00CB4768"/>
    <w:rsid w:val="00CB589B"/>
    <w:rsid w:val="00CB6AB3"/>
    <w:rsid w:val="00CB7D33"/>
    <w:rsid w:val="00CC31E3"/>
    <w:rsid w:val="00CC41D1"/>
    <w:rsid w:val="00CC49A9"/>
    <w:rsid w:val="00CC592F"/>
    <w:rsid w:val="00CC5DCD"/>
    <w:rsid w:val="00CC6AFD"/>
    <w:rsid w:val="00CC74A9"/>
    <w:rsid w:val="00CC7C65"/>
    <w:rsid w:val="00CD3D44"/>
    <w:rsid w:val="00CD47E4"/>
    <w:rsid w:val="00CD6914"/>
    <w:rsid w:val="00CD6FEC"/>
    <w:rsid w:val="00CD75F9"/>
    <w:rsid w:val="00CE2D9F"/>
    <w:rsid w:val="00CE3C52"/>
    <w:rsid w:val="00CE43F4"/>
    <w:rsid w:val="00CE7864"/>
    <w:rsid w:val="00CF47BF"/>
    <w:rsid w:val="00CF5132"/>
    <w:rsid w:val="00D04324"/>
    <w:rsid w:val="00D10201"/>
    <w:rsid w:val="00D15F47"/>
    <w:rsid w:val="00D1757B"/>
    <w:rsid w:val="00D21E6E"/>
    <w:rsid w:val="00D239A4"/>
    <w:rsid w:val="00D242B3"/>
    <w:rsid w:val="00D24712"/>
    <w:rsid w:val="00D25D43"/>
    <w:rsid w:val="00D27520"/>
    <w:rsid w:val="00D30CA8"/>
    <w:rsid w:val="00D30F3B"/>
    <w:rsid w:val="00D32677"/>
    <w:rsid w:val="00D32803"/>
    <w:rsid w:val="00D45278"/>
    <w:rsid w:val="00D53A18"/>
    <w:rsid w:val="00D55C08"/>
    <w:rsid w:val="00D56A3F"/>
    <w:rsid w:val="00D60197"/>
    <w:rsid w:val="00D60BD5"/>
    <w:rsid w:val="00D615D4"/>
    <w:rsid w:val="00D62111"/>
    <w:rsid w:val="00D6448B"/>
    <w:rsid w:val="00D6484B"/>
    <w:rsid w:val="00D64EE2"/>
    <w:rsid w:val="00D667D8"/>
    <w:rsid w:val="00D71E40"/>
    <w:rsid w:val="00D727C4"/>
    <w:rsid w:val="00D729D9"/>
    <w:rsid w:val="00D736D3"/>
    <w:rsid w:val="00D77843"/>
    <w:rsid w:val="00D811C4"/>
    <w:rsid w:val="00D81C04"/>
    <w:rsid w:val="00D85D4C"/>
    <w:rsid w:val="00D87431"/>
    <w:rsid w:val="00D8762A"/>
    <w:rsid w:val="00D877FE"/>
    <w:rsid w:val="00D90BCF"/>
    <w:rsid w:val="00D94CDB"/>
    <w:rsid w:val="00D95A12"/>
    <w:rsid w:val="00D97DC7"/>
    <w:rsid w:val="00DA21DD"/>
    <w:rsid w:val="00DA3359"/>
    <w:rsid w:val="00DA33BD"/>
    <w:rsid w:val="00DA3963"/>
    <w:rsid w:val="00DA50B9"/>
    <w:rsid w:val="00DA6C90"/>
    <w:rsid w:val="00DA77BD"/>
    <w:rsid w:val="00DA79D5"/>
    <w:rsid w:val="00DB1213"/>
    <w:rsid w:val="00DB2A38"/>
    <w:rsid w:val="00DB36E9"/>
    <w:rsid w:val="00DB3E02"/>
    <w:rsid w:val="00DB5AB9"/>
    <w:rsid w:val="00DB7791"/>
    <w:rsid w:val="00DC7CFB"/>
    <w:rsid w:val="00DD1CC5"/>
    <w:rsid w:val="00DD32FA"/>
    <w:rsid w:val="00DD3A2A"/>
    <w:rsid w:val="00DD3AFF"/>
    <w:rsid w:val="00DD40A6"/>
    <w:rsid w:val="00DD51FD"/>
    <w:rsid w:val="00DE1123"/>
    <w:rsid w:val="00DE175E"/>
    <w:rsid w:val="00DE327A"/>
    <w:rsid w:val="00DE4000"/>
    <w:rsid w:val="00DE48D1"/>
    <w:rsid w:val="00DE61D3"/>
    <w:rsid w:val="00DF01F4"/>
    <w:rsid w:val="00DF2342"/>
    <w:rsid w:val="00E00082"/>
    <w:rsid w:val="00E0180B"/>
    <w:rsid w:val="00E024DA"/>
    <w:rsid w:val="00E03037"/>
    <w:rsid w:val="00E034BD"/>
    <w:rsid w:val="00E03B50"/>
    <w:rsid w:val="00E05A49"/>
    <w:rsid w:val="00E106AE"/>
    <w:rsid w:val="00E114A2"/>
    <w:rsid w:val="00E13658"/>
    <w:rsid w:val="00E1496C"/>
    <w:rsid w:val="00E175E4"/>
    <w:rsid w:val="00E206A2"/>
    <w:rsid w:val="00E20929"/>
    <w:rsid w:val="00E2314A"/>
    <w:rsid w:val="00E258D0"/>
    <w:rsid w:val="00E25AD2"/>
    <w:rsid w:val="00E2615F"/>
    <w:rsid w:val="00E2658B"/>
    <w:rsid w:val="00E313A8"/>
    <w:rsid w:val="00E32520"/>
    <w:rsid w:val="00E3259B"/>
    <w:rsid w:val="00E3458B"/>
    <w:rsid w:val="00E36F2A"/>
    <w:rsid w:val="00E405EB"/>
    <w:rsid w:val="00E414A2"/>
    <w:rsid w:val="00E41F1F"/>
    <w:rsid w:val="00E4327E"/>
    <w:rsid w:val="00E43A16"/>
    <w:rsid w:val="00E45D07"/>
    <w:rsid w:val="00E520B2"/>
    <w:rsid w:val="00E52E25"/>
    <w:rsid w:val="00E53E07"/>
    <w:rsid w:val="00E57621"/>
    <w:rsid w:val="00E60071"/>
    <w:rsid w:val="00E64203"/>
    <w:rsid w:val="00E64D20"/>
    <w:rsid w:val="00E71FF6"/>
    <w:rsid w:val="00E734BE"/>
    <w:rsid w:val="00E75B06"/>
    <w:rsid w:val="00E76535"/>
    <w:rsid w:val="00E8083B"/>
    <w:rsid w:val="00E82FEB"/>
    <w:rsid w:val="00E8350E"/>
    <w:rsid w:val="00E85885"/>
    <w:rsid w:val="00E86629"/>
    <w:rsid w:val="00E86F07"/>
    <w:rsid w:val="00E87A42"/>
    <w:rsid w:val="00E87FF8"/>
    <w:rsid w:val="00E91360"/>
    <w:rsid w:val="00E95AA3"/>
    <w:rsid w:val="00EA180F"/>
    <w:rsid w:val="00EA22BC"/>
    <w:rsid w:val="00EA2A62"/>
    <w:rsid w:val="00EA2E41"/>
    <w:rsid w:val="00EA45A0"/>
    <w:rsid w:val="00EA5FB5"/>
    <w:rsid w:val="00EB459D"/>
    <w:rsid w:val="00EB6DD1"/>
    <w:rsid w:val="00EC0EA8"/>
    <w:rsid w:val="00ED1BE1"/>
    <w:rsid w:val="00ED37C8"/>
    <w:rsid w:val="00ED37D2"/>
    <w:rsid w:val="00ED3D37"/>
    <w:rsid w:val="00ED5CCF"/>
    <w:rsid w:val="00ED7646"/>
    <w:rsid w:val="00EE0677"/>
    <w:rsid w:val="00EE1D90"/>
    <w:rsid w:val="00EE364B"/>
    <w:rsid w:val="00EE540F"/>
    <w:rsid w:val="00EE54C5"/>
    <w:rsid w:val="00EE6792"/>
    <w:rsid w:val="00EF7DF1"/>
    <w:rsid w:val="00F01738"/>
    <w:rsid w:val="00F03963"/>
    <w:rsid w:val="00F05F44"/>
    <w:rsid w:val="00F06694"/>
    <w:rsid w:val="00F101C9"/>
    <w:rsid w:val="00F13411"/>
    <w:rsid w:val="00F2524A"/>
    <w:rsid w:val="00F31643"/>
    <w:rsid w:val="00F32E95"/>
    <w:rsid w:val="00F3442C"/>
    <w:rsid w:val="00F376B2"/>
    <w:rsid w:val="00F40E66"/>
    <w:rsid w:val="00F415ED"/>
    <w:rsid w:val="00F442AF"/>
    <w:rsid w:val="00F4475A"/>
    <w:rsid w:val="00F4601C"/>
    <w:rsid w:val="00F56437"/>
    <w:rsid w:val="00F579A2"/>
    <w:rsid w:val="00F623E5"/>
    <w:rsid w:val="00F6285C"/>
    <w:rsid w:val="00F63434"/>
    <w:rsid w:val="00F65541"/>
    <w:rsid w:val="00F66353"/>
    <w:rsid w:val="00F73331"/>
    <w:rsid w:val="00F76E9D"/>
    <w:rsid w:val="00F76F0A"/>
    <w:rsid w:val="00F779EA"/>
    <w:rsid w:val="00F83526"/>
    <w:rsid w:val="00F83F99"/>
    <w:rsid w:val="00F861BB"/>
    <w:rsid w:val="00F863D9"/>
    <w:rsid w:val="00F92D0F"/>
    <w:rsid w:val="00F930BA"/>
    <w:rsid w:val="00F948B6"/>
    <w:rsid w:val="00FA02ED"/>
    <w:rsid w:val="00FA4A22"/>
    <w:rsid w:val="00FA67E1"/>
    <w:rsid w:val="00FA771C"/>
    <w:rsid w:val="00FB2FDF"/>
    <w:rsid w:val="00FB6AD3"/>
    <w:rsid w:val="00FC4F6F"/>
    <w:rsid w:val="00FC5D54"/>
    <w:rsid w:val="00FD0CE7"/>
    <w:rsid w:val="00FD18B7"/>
    <w:rsid w:val="00FD196E"/>
    <w:rsid w:val="00FD1A7F"/>
    <w:rsid w:val="00FD3EC0"/>
    <w:rsid w:val="00FD4313"/>
    <w:rsid w:val="00FD60D4"/>
    <w:rsid w:val="00FD701C"/>
    <w:rsid w:val="00FE0A67"/>
    <w:rsid w:val="00FE1468"/>
    <w:rsid w:val="00FE5136"/>
    <w:rsid w:val="00FE75A6"/>
    <w:rsid w:val="00FE75CF"/>
    <w:rsid w:val="00FF4206"/>
    <w:rsid w:val="00FF68FB"/>
    <w:rsid w:val="00FF730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917BB1"/>
  <w15:chartTrackingRefBased/>
  <w15:docId w15:val="{CF819EB8-4287-4C71-BACD-E775C5C75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E71FF6"/>
    <w:rPr>
      <w:sz w:val="24"/>
      <w:szCs w:val="24"/>
    </w:rPr>
  </w:style>
  <w:style w:type="paragraph" w:styleId="Nagwek1">
    <w:name w:val="heading 1"/>
    <w:basedOn w:val="Normalny"/>
    <w:next w:val="Normalny"/>
    <w:link w:val="Nagwek1Znak"/>
    <w:qFormat/>
    <w:pPr>
      <w:keepNext/>
      <w:spacing w:line="360" w:lineRule="auto"/>
      <w:jc w:val="center"/>
      <w:outlineLvl w:val="0"/>
    </w:pPr>
    <w:rPr>
      <w:b/>
      <w:i/>
      <w:sz w:val="32"/>
      <w:szCs w:val="20"/>
      <w:lang w:val="x-none" w:eastAsia="x-none"/>
    </w:rPr>
  </w:style>
  <w:style w:type="paragraph" w:styleId="Nagwek2">
    <w:name w:val="heading 2"/>
    <w:basedOn w:val="Normalny"/>
    <w:next w:val="Normalny"/>
    <w:qFormat/>
    <w:pPr>
      <w:keepNext/>
      <w:numPr>
        <w:numId w:val="1"/>
      </w:numPr>
      <w:spacing w:line="360" w:lineRule="auto"/>
      <w:outlineLvl w:val="1"/>
    </w:pPr>
    <w:rPr>
      <w:b/>
      <w:szCs w:val="20"/>
    </w:rPr>
  </w:style>
  <w:style w:type="paragraph" w:styleId="Nagwek3">
    <w:name w:val="heading 3"/>
    <w:basedOn w:val="Normalny"/>
    <w:next w:val="Normalny"/>
    <w:link w:val="Nagwek3Znak"/>
    <w:qFormat/>
    <w:pPr>
      <w:keepNext/>
      <w:outlineLvl w:val="2"/>
    </w:pPr>
    <w:rPr>
      <w:rFonts w:ascii="Arial" w:hAnsi="Arial"/>
      <w:b/>
      <w:bCs/>
      <w:sz w:val="22"/>
      <w:lang w:val="x-none" w:eastAsia="x-none"/>
    </w:rPr>
  </w:style>
  <w:style w:type="paragraph" w:styleId="Nagwek4">
    <w:name w:val="heading 4"/>
    <w:basedOn w:val="Normalny"/>
    <w:next w:val="Normalny"/>
    <w:qFormat/>
    <w:pPr>
      <w:keepNext/>
      <w:spacing w:line="360" w:lineRule="auto"/>
      <w:jc w:val="center"/>
      <w:outlineLvl w:val="3"/>
    </w:pPr>
    <w:rPr>
      <w:b/>
      <w:sz w:val="28"/>
    </w:rPr>
  </w:style>
  <w:style w:type="paragraph" w:styleId="Nagwek5">
    <w:name w:val="heading 5"/>
    <w:basedOn w:val="Normalny"/>
    <w:next w:val="Normalny"/>
    <w:qFormat/>
    <w:pPr>
      <w:keepNext/>
      <w:spacing w:line="360" w:lineRule="auto"/>
      <w:jc w:val="right"/>
      <w:outlineLvl w:val="4"/>
    </w:pPr>
    <w:rPr>
      <w:rFonts w:ascii="Arial" w:hAnsi="Arial" w:cs="Arial"/>
      <w:b/>
    </w:rPr>
  </w:style>
  <w:style w:type="paragraph" w:styleId="Nagwek6">
    <w:name w:val="heading 6"/>
    <w:basedOn w:val="Normalny"/>
    <w:next w:val="Normalny"/>
    <w:link w:val="Nagwek6Znak"/>
    <w:qFormat/>
    <w:pPr>
      <w:keepNext/>
      <w:outlineLvl w:val="5"/>
    </w:pPr>
    <w:rPr>
      <w:rFonts w:ascii="Arial" w:hAnsi="Arial"/>
      <w:b/>
      <w:szCs w:val="28"/>
      <w:lang w:val="x-none" w:eastAsia="x-none"/>
    </w:rPr>
  </w:style>
  <w:style w:type="paragraph" w:styleId="Nagwek7">
    <w:name w:val="heading 7"/>
    <w:basedOn w:val="Normalny"/>
    <w:next w:val="Normalny"/>
    <w:qFormat/>
    <w:pPr>
      <w:spacing w:before="240" w:after="60"/>
      <w:outlineLvl w:val="6"/>
    </w:pPr>
  </w:style>
  <w:style w:type="paragraph" w:styleId="Nagwek8">
    <w:name w:val="heading 8"/>
    <w:basedOn w:val="Normalny"/>
    <w:next w:val="Normalny"/>
    <w:qFormat/>
    <w:pPr>
      <w:keepNext/>
      <w:jc w:val="center"/>
      <w:outlineLvl w:val="7"/>
    </w:pPr>
    <w:rPr>
      <w:rFonts w:ascii="Arial" w:hAnsi="Arial" w:cs="Arial"/>
      <w:b/>
      <w:szCs w:val="28"/>
    </w:rPr>
  </w:style>
  <w:style w:type="paragraph" w:styleId="Nagwek9">
    <w:name w:val="heading 9"/>
    <w:basedOn w:val="Normalny"/>
    <w:next w:val="Normalny"/>
    <w:qFormat/>
    <w:pPr>
      <w:keepNext/>
      <w:jc w:val="center"/>
      <w:outlineLvl w:val="8"/>
    </w:pPr>
    <w:rPr>
      <w:sz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color w:val="0000FF"/>
      <w:u w:val="single"/>
    </w:rPr>
  </w:style>
  <w:style w:type="paragraph" w:styleId="Stopka">
    <w:name w:val="footer"/>
    <w:basedOn w:val="Normalny"/>
    <w:link w:val="StopkaZnak"/>
    <w:uiPriority w:val="99"/>
    <w:pPr>
      <w:tabs>
        <w:tab w:val="center" w:pos="4536"/>
        <w:tab w:val="right" w:pos="9072"/>
      </w:tabs>
    </w:pPr>
  </w:style>
  <w:style w:type="paragraph" w:styleId="Tekstpodstawowy">
    <w:name w:val="Body Text"/>
    <w:basedOn w:val="Normalny"/>
    <w:link w:val="TekstpodstawowyZnak"/>
    <w:rPr>
      <w:b/>
      <w:i/>
      <w:lang w:val="x-none" w:eastAsia="x-none"/>
    </w:rPr>
  </w:style>
  <w:style w:type="paragraph" w:styleId="Tekstpodstawowywcity">
    <w:name w:val="Body Text Indent"/>
    <w:basedOn w:val="Normalny"/>
    <w:pPr>
      <w:ind w:left="426"/>
    </w:pPr>
    <w:rPr>
      <w:szCs w:val="20"/>
    </w:rPr>
  </w:style>
  <w:style w:type="paragraph" w:styleId="Podtytu">
    <w:name w:val="Subtitle"/>
    <w:basedOn w:val="Normalny"/>
    <w:link w:val="PodtytuZnak"/>
    <w:qFormat/>
    <w:pPr>
      <w:spacing w:after="120"/>
      <w:jc w:val="center"/>
    </w:pPr>
    <w:rPr>
      <w:b/>
      <w:sz w:val="28"/>
      <w:lang w:val="x-none" w:eastAsia="x-none"/>
    </w:rPr>
  </w:style>
  <w:style w:type="paragraph" w:styleId="Tekstpodstawowy2">
    <w:name w:val="Body Text 2"/>
    <w:basedOn w:val="Normalny"/>
    <w:link w:val="Tekstpodstawowy2Znak"/>
    <w:pPr>
      <w:spacing w:line="360" w:lineRule="auto"/>
    </w:pPr>
    <w:rPr>
      <w:b/>
      <w:lang w:val="x-none" w:eastAsia="x-none"/>
    </w:rPr>
  </w:style>
  <w:style w:type="paragraph" w:styleId="Tekstpodstawowy3">
    <w:name w:val="Body Text 3"/>
    <w:basedOn w:val="Normalny"/>
    <w:link w:val="Tekstpodstawowy3Znak"/>
    <w:pPr>
      <w:spacing w:line="360" w:lineRule="auto"/>
      <w:jc w:val="both"/>
    </w:pPr>
    <w:rPr>
      <w:lang w:val="x-none" w:eastAsia="x-none"/>
    </w:rPr>
  </w:style>
  <w:style w:type="paragraph" w:styleId="Lista">
    <w:name w:val="List"/>
    <w:basedOn w:val="Tekstpodstawowy"/>
    <w:pPr>
      <w:suppressAutoHyphens/>
      <w:jc w:val="both"/>
    </w:pPr>
    <w:rPr>
      <w:rFonts w:cs="Lucida Sans Unicode"/>
      <w:b w:val="0"/>
      <w:i w:val="0"/>
      <w:lang w:eastAsia="ar-SA"/>
    </w:rPr>
  </w:style>
  <w:style w:type="paragraph" w:styleId="Nagwek">
    <w:name w:val="header"/>
    <w:aliases w:val="Nagłówek strony nieparzystej"/>
    <w:basedOn w:val="Normalny"/>
    <w:link w:val="NagwekZnak"/>
    <w:uiPriority w:val="99"/>
    <w:pPr>
      <w:tabs>
        <w:tab w:val="center" w:pos="4536"/>
        <w:tab w:val="right" w:pos="9072"/>
      </w:tabs>
    </w:pPr>
  </w:style>
  <w:style w:type="paragraph" w:styleId="Spistreci4">
    <w:name w:val="toc 4"/>
    <w:basedOn w:val="Normalny"/>
    <w:next w:val="Normalny"/>
    <w:autoRedefine/>
    <w:semiHidden/>
    <w:pPr>
      <w:jc w:val="both"/>
      <w:textAlignment w:val="top"/>
    </w:pPr>
    <w:rPr>
      <w:rFonts w:ascii="Arial" w:hAnsi="Arial"/>
      <w:b/>
      <w:sz w:val="20"/>
      <w:szCs w:val="20"/>
    </w:rPr>
  </w:style>
  <w:style w:type="paragraph" w:styleId="Tekstprzypisudolnego">
    <w:name w:val="footnote text"/>
    <w:basedOn w:val="Normalny"/>
    <w:link w:val="TekstprzypisudolnegoZnak"/>
    <w:uiPriority w:val="99"/>
    <w:rPr>
      <w:sz w:val="20"/>
      <w:szCs w:val="20"/>
    </w:rPr>
  </w:style>
  <w:style w:type="character" w:styleId="Odwoanieprzypisudolnego">
    <w:name w:val="footnote reference"/>
    <w:uiPriority w:val="99"/>
    <w:semiHidden/>
    <w:rPr>
      <w:vertAlign w:val="superscript"/>
    </w:rPr>
  </w:style>
  <w:style w:type="paragraph" w:styleId="Tekstpodstawowywcity2">
    <w:name w:val="Body Text Indent 2"/>
    <w:basedOn w:val="Normalny"/>
    <w:pPr>
      <w:tabs>
        <w:tab w:val="left" w:pos="0"/>
      </w:tabs>
      <w:ind w:left="1985" w:hanging="1985"/>
      <w:jc w:val="center"/>
    </w:pPr>
    <w:rPr>
      <w:rFonts w:ascii="Arial" w:hAnsi="Arial" w:cs="Arial"/>
      <w:b/>
      <w:sz w:val="28"/>
      <w:szCs w:val="20"/>
    </w:rPr>
  </w:style>
  <w:style w:type="paragraph" w:styleId="Tekstpodstawowywcity3">
    <w:name w:val="Body Text Indent 3"/>
    <w:basedOn w:val="Normalny"/>
    <w:pPr>
      <w:ind w:left="1416"/>
      <w:jc w:val="right"/>
    </w:pPr>
    <w:rPr>
      <w:rFonts w:ascii="Arial" w:hAnsi="Arial" w:cs="Arial"/>
    </w:rPr>
  </w:style>
  <w:style w:type="paragraph" w:customStyle="1" w:styleId="Nagwektabeli">
    <w:name w:val="Nagłówek tabeli"/>
    <w:basedOn w:val="Normalny"/>
    <w:rsid w:val="00AD097F"/>
    <w:pPr>
      <w:suppressLineNumbers/>
      <w:suppressAutoHyphens/>
      <w:jc w:val="center"/>
    </w:pPr>
    <w:rPr>
      <w:b/>
      <w:bCs/>
      <w:lang w:eastAsia="ar-SA"/>
    </w:rPr>
  </w:style>
  <w:style w:type="paragraph" w:customStyle="1" w:styleId="Tekstpodstawowy21">
    <w:name w:val="Tekst podstawowy 21"/>
    <w:basedOn w:val="Normalny"/>
    <w:rsid w:val="003650E7"/>
    <w:pPr>
      <w:suppressAutoHyphens/>
      <w:spacing w:line="360" w:lineRule="auto"/>
    </w:pPr>
    <w:rPr>
      <w:b/>
      <w:lang w:eastAsia="ar-SA"/>
    </w:rPr>
  </w:style>
  <w:style w:type="character" w:customStyle="1" w:styleId="dane1">
    <w:name w:val="dane1"/>
    <w:rsid w:val="003650E7"/>
    <w:rPr>
      <w:color w:val="0000CD"/>
    </w:rPr>
  </w:style>
  <w:style w:type="character" w:customStyle="1" w:styleId="TekstprzypisudolnegoZnak">
    <w:name w:val="Tekst przypisu dolnego Znak"/>
    <w:link w:val="Tekstprzypisudolnego"/>
    <w:uiPriority w:val="99"/>
    <w:rsid w:val="001823A4"/>
    <w:rPr>
      <w:lang w:val="pl-PL" w:eastAsia="pl-PL" w:bidi="ar-SA"/>
    </w:rPr>
  </w:style>
  <w:style w:type="character" w:customStyle="1" w:styleId="StopkaZnak">
    <w:name w:val="Stopka Znak"/>
    <w:link w:val="Stopka"/>
    <w:uiPriority w:val="99"/>
    <w:rsid w:val="00722CC5"/>
    <w:rPr>
      <w:sz w:val="24"/>
      <w:szCs w:val="24"/>
      <w:lang w:val="pl-PL" w:eastAsia="pl-PL" w:bidi="ar-SA"/>
    </w:rPr>
  </w:style>
  <w:style w:type="paragraph" w:customStyle="1" w:styleId="pkt">
    <w:name w:val="pkt"/>
    <w:basedOn w:val="Normalny"/>
    <w:rsid w:val="002A48F6"/>
    <w:pPr>
      <w:autoSpaceDE w:val="0"/>
      <w:autoSpaceDN w:val="0"/>
      <w:spacing w:before="60" w:after="60" w:line="360" w:lineRule="auto"/>
      <w:ind w:left="851" w:hanging="295"/>
      <w:jc w:val="both"/>
    </w:pPr>
    <w:rPr>
      <w:rFonts w:ascii="Univers-PL" w:hAnsi="Univers-PL"/>
      <w:sz w:val="19"/>
      <w:szCs w:val="19"/>
    </w:rPr>
  </w:style>
  <w:style w:type="paragraph" w:styleId="Akapitzlist">
    <w:name w:val="List Paragraph"/>
    <w:basedOn w:val="Normalny"/>
    <w:uiPriority w:val="34"/>
    <w:qFormat/>
    <w:rsid w:val="002A48F6"/>
    <w:pPr>
      <w:spacing w:after="200" w:line="276" w:lineRule="auto"/>
      <w:ind w:left="720"/>
      <w:contextualSpacing/>
    </w:pPr>
    <w:rPr>
      <w:rFonts w:ascii="Calibri" w:eastAsia="Calibri" w:hAnsi="Calibri"/>
      <w:sz w:val="22"/>
      <w:szCs w:val="22"/>
      <w:lang w:eastAsia="en-US"/>
    </w:rPr>
  </w:style>
  <w:style w:type="character" w:styleId="Numerstrony">
    <w:name w:val="page number"/>
    <w:basedOn w:val="Domylnaczcionkaakapitu"/>
    <w:rsid w:val="00995A53"/>
  </w:style>
  <w:style w:type="character" w:customStyle="1" w:styleId="NagwekZnak">
    <w:name w:val="Nagłówek Znak"/>
    <w:aliases w:val="Nagłówek strony nieparzystej Znak"/>
    <w:link w:val="Nagwek"/>
    <w:uiPriority w:val="99"/>
    <w:rsid w:val="00062CC1"/>
    <w:rPr>
      <w:sz w:val="24"/>
      <w:szCs w:val="24"/>
      <w:lang w:val="pl-PL" w:eastAsia="pl-PL" w:bidi="ar-SA"/>
    </w:rPr>
  </w:style>
  <w:style w:type="paragraph" w:customStyle="1" w:styleId="Standard">
    <w:name w:val="Standard"/>
    <w:link w:val="StandardZnak"/>
    <w:rsid w:val="009A17F4"/>
    <w:pPr>
      <w:widowControl w:val="0"/>
      <w:autoSpaceDE w:val="0"/>
      <w:autoSpaceDN w:val="0"/>
      <w:adjustRightInd w:val="0"/>
    </w:pPr>
    <w:rPr>
      <w:sz w:val="24"/>
      <w:szCs w:val="24"/>
    </w:rPr>
  </w:style>
  <w:style w:type="paragraph" w:customStyle="1" w:styleId="ZnakZnak1">
    <w:name w:val="Znak Znak1"/>
    <w:basedOn w:val="Normalny"/>
    <w:rsid w:val="00ED7646"/>
    <w:rPr>
      <w:rFonts w:ascii="Arial" w:hAnsi="Arial" w:cs="Arial"/>
    </w:rPr>
  </w:style>
  <w:style w:type="paragraph" w:customStyle="1" w:styleId="Tekstpodstawowy22">
    <w:name w:val="Tekst podstawowy 22"/>
    <w:basedOn w:val="Normalny"/>
    <w:rsid w:val="00ED7646"/>
    <w:pPr>
      <w:overflowPunct w:val="0"/>
      <w:autoSpaceDE w:val="0"/>
      <w:autoSpaceDN w:val="0"/>
      <w:adjustRightInd w:val="0"/>
      <w:ind w:left="1080"/>
      <w:jc w:val="both"/>
      <w:textAlignment w:val="baseline"/>
    </w:pPr>
    <w:rPr>
      <w:sz w:val="22"/>
      <w:szCs w:val="20"/>
    </w:rPr>
  </w:style>
  <w:style w:type="paragraph" w:styleId="Listapunktowana">
    <w:name w:val="List Bullet"/>
    <w:basedOn w:val="Normalny"/>
    <w:autoRedefine/>
    <w:rsid w:val="00ED7646"/>
    <w:pPr>
      <w:tabs>
        <w:tab w:val="num" w:pos="360"/>
      </w:tabs>
      <w:ind w:left="360" w:hanging="360"/>
    </w:pPr>
  </w:style>
  <w:style w:type="paragraph" w:styleId="NormalnyWeb">
    <w:name w:val="Normal (Web)"/>
    <w:basedOn w:val="Normalny"/>
    <w:rsid w:val="00210AAC"/>
    <w:pPr>
      <w:spacing w:before="100" w:beforeAutospacing="1" w:after="100" w:afterAutospacing="1"/>
      <w:jc w:val="both"/>
    </w:pPr>
    <w:rPr>
      <w:sz w:val="20"/>
      <w:szCs w:val="20"/>
    </w:rPr>
  </w:style>
  <w:style w:type="table" w:styleId="Tabela-Siatka">
    <w:name w:val="Table Grid"/>
    <w:basedOn w:val="Standardowy"/>
    <w:rsid w:val="00077D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stbody1">
    <w:name w:val="postbody1"/>
    <w:basedOn w:val="Domylnaczcionkaakapitu"/>
    <w:rsid w:val="00D62111"/>
  </w:style>
  <w:style w:type="character" w:customStyle="1" w:styleId="apple-style-span">
    <w:name w:val="apple-style-span"/>
    <w:basedOn w:val="Domylnaczcionkaakapitu"/>
    <w:rsid w:val="00D62111"/>
  </w:style>
  <w:style w:type="character" w:customStyle="1" w:styleId="Tekstpodstawowy3Znak">
    <w:name w:val="Tekst podstawowy 3 Znak"/>
    <w:link w:val="Tekstpodstawowy3"/>
    <w:rsid w:val="00B537C7"/>
    <w:rPr>
      <w:sz w:val="24"/>
      <w:szCs w:val="24"/>
    </w:rPr>
  </w:style>
  <w:style w:type="character" w:customStyle="1" w:styleId="StandardZnak">
    <w:name w:val="Standard Znak"/>
    <w:link w:val="Standard"/>
    <w:rsid w:val="00E85885"/>
    <w:rPr>
      <w:sz w:val="24"/>
      <w:szCs w:val="24"/>
      <w:lang w:val="pl-PL" w:eastAsia="pl-PL" w:bidi="ar-SA"/>
    </w:rPr>
  </w:style>
  <w:style w:type="paragraph" w:customStyle="1" w:styleId="Zawartotabeli">
    <w:name w:val="Zawartość tabeli"/>
    <w:basedOn w:val="Normalny"/>
    <w:rsid w:val="00A93397"/>
    <w:pPr>
      <w:suppressLineNumbers/>
      <w:suppressAutoHyphens/>
    </w:pPr>
    <w:rPr>
      <w:rFonts w:cs="Lucida Sans Unicode"/>
      <w:sz w:val="20"/>
      <w:szCs w:val="20"/>
      <w:lang w:eastAsia="ar-SA"/>
    </w:rPr>
  </w:style>
  <w:style w:type="paragraph" w:customStyle="1" w:styleId="Znak">
    <w:name w:val="Znak"/>
    <w:basedOn w:val="Normalny"/>
    <w:rsid w:val="00B90567"/>
    <w:pPr>
      <w:spacing w:after="160" w:line="240" w:lineRule="exact"/>
    </w:pPr>
    <w:rPr>
      <w:rFonts w:ascii="Tahoma" w:hAnsi="Tahoma"/>
      <w:sz w:val="20"/>
      <w:szCs w:val="20"/>
      <w:lang w:val="en-US" w:eastAsia="en-US"/>
    </w:rPr>
  </w:style>
  <w:style w:type="character" w:customStyle="1" w:styleId="text2bold">
    <w:name w:val="text2 bold"/>
    <w:basedOn w:val="Domylnaczcionkaakapitu"/>
    <w:rsid w:val="00F76E9D"/>
  </w:style>
  <w:style w:type="paragraph" w:styleId="Tytu">
    <w:name w:val="Title"/>
    <w:basedOn w:val="Normalny"/>
    <w:link w:val="TytuZnak"/>
    <w:qFormat/>
    <w:rsid w:val="00F76E9D"/>
    <w:pPr>
      <w:jc w:val="center"/>
    </w:pPr>
    <w:rPr>
      <w:rFonts w:ascii="Arial" w:hAnsi="Arial"/>
      <w:b/>
      <w:sz w:val="28"/>
      <w:szCs w:val="21"/>
      <w:lang w:val="x-none" w:eastAsia="x-none"/>
    </w:rPr>
  </w:style>
  <w:style w:type="character" w:customStyle="1" w:styleId="TytuZnak">
    <w:name w:val="Tytuł Znak"/>
    <w:link w:val="Tytu"/>
    <w:rsid w:val="00F76E9D"/>
    <w:rPr>
      <w:rFonts w:ascii="Arial" w:hAnsi="Arial" w:cs="Arial"/>
      <w:b/>
      <w:sz w:val="28"/>
      <w:szCs w:val="21"/>
    </w:rPr>
  </w:style>
  <w:style w:type="paragraph" w:customStyle="1" w:styleId="Default">
    <w:name w:val="Default"/>
    <w:rsid w:val="002B5786"/>
    <w:pPr>
      <w:autoSpaceDE w:val="0"/>
      <w:autoSpaceDN w:val="0"/>
      <w:adjustRightInd w:val="0"/>
    </w:pPr>
    <w:rPr>
      <w:color w:val="000000"/>
      <w:sz w:val="24"/>
      <w:szCs w:val="24"/>
    </w:rPr>
  </w:style>
  <w:style w:type="character" w:customStyle="1" w:styleId="text">
    <w:name w:val="text"/>
    <w:basedOn w:val="Domylnaczcionkaakapitu"/>
    <w:rsid w:val="00B60414"/>
  </w:style>
  <w:style w:type="paragraph" w:customStyle="1" w:styleId="Zwykytekst1">
    <w:name w:val="Zwykły tekst1"/>
    <w:basedOn w:val="Normalny"/>
    <w:rsid w:val="00EA45A0"/>
    <w:pPr>
      <w:overflowPunct w:val="0"/>
      <w:autoSpaceDE w:val="0"/>
      <w:autoSpaceDN w:val="0"/>
      <w:adjustRightInd w:val="0"/>
    </w:pPr>
    <w:rPr>
      <w:rFonts w:ascii="Courier New" w:hAnsi="Courier New"/>
      <w:sz w:val="20"/>
      <w:szCs w:val="20"/>
    </w:rPr>
  </w:style>
  <w:style w:type="paragraph" w:customStyle="1" w:styleId="Lista31">
    <w:name w:val="Lista 31"/>
    <w:basedOn w:val="Normalny"/>
    <w:rsid w:val="00EA45A0"/>
    <w:pPr>
      <w:suppressAutoHyphens/>
      <w:ind w:left="849" w:hanging="283"/>
    </w:pPr>
    <w:rPr>
      <w:rFonts w:cs="Lucida Sans Unicode"/>
      <w:lang w:eastAsia="ar-SA"/>
    </w:rPr>
  </w:style>
  <w:style w:type="paragraph" w:styleId="Tekstprzypisukocowego">
    <w:name w:val="endnote text"/>
    <w:basedOn w:val="Normalny"/>
    <w:link w:val="TekstprzypisukocowegoZnak"/>
    <w:rsid w:val="00EA45A0"/>
    <w:rPr>
      <w:sz w:val="20"/>
      <w:szCs w:val="20"/>
    </w:rPr>
  </w:style>
  <w:style w:type="character" w:customStyle="1" w:styleId="TekstprzypisukocowegoZnak">
    <w:name w:val="Tekst przypisu końcowego Znak"/>
    <w:basedOn w:val="Domylnaczcionkaakapitu"/>
    <w:link w:val="Tekstprzypisukocowego"/>
    <w:rsid w:val="00EA45A0"/>
  </w:style>
  <w:style w:type="character" w:styleId="Odwoanieprzypisukocowego">
    <w:name w:val="endnote reference"/>
    <w:rsid w:val="00EA45A0"/>
    <w:rPr>
      <w:vertAlign w:val="superscript"/>
    </w:rPr>
  </w:style>
  <w:style w:type="character" w:customStyle="1" w:styleId="Nagwek3Znak">
    <w:name w:val="Nagłówek 3 Znak"/>
    <w:link w:val="Nagwek3"/>
    <w:rsid w:val="00EA45A0"/>
    <w:rPr>
      <w:rFonts w:ascii="Arial" w:hAnsi="Arial" w:cs="Arial"/>
      <w:b/>
      <w:bCs/>
      <w:sz w:val="22"/>
      <w:szCs w:val="24"/>
    </w:rPr>
  </w:style>
  <w:style w:type="character" w:customStyle="1" w:styleId="TekstpodstawowyZnak">
    <w:name w:val="Tekst podstawowy Znak"/>
    <w:link w:val="Tekstpodstawowy"/>
    <w:rsid w:val="00EA45A0"/>
    <w:rPr>
      <w:b/>
      <w:i/>
      <w:sz w:val="24"/>
      <w:szCs w:val="24"/>
    </w:rPr>
  </w:style>
  <w:style w:type="character" w:customStyle="1" w:styleId="Tekstpodstawowy2Znak">
    <w:name w:val="Tekst podstawowy 2 Znak"/>
    <w:link w:val="Tekstpodstawowy2"/>
    <w:rsid w:val="00EA45A0"/>
    <w:rPr>
      <w:b/>
      <w:sz w:val="24"/>
      <w:szCs w:val="24"/>
    </w:rPr>
  </w:style>
  <w:style w:type="character" w:customStyle="1" w:styleId="FontStyle1843">
    <w:name w:val="Font Style1843"/>
    <w:uiPriority w:val="99"/>
    <w:rsid w:val="008B0770"/>
    <w:rPr>
      <w:rFonts w:ascii="Segoe UI" w:hAnsi="Segoe UI" w:cs="Segoe UI"/>
      <w:b/>
      <w:bCs/>
      <w:color w:val="000000"/>
      <w:sz w:val="20"/>
      <w:szCs w:val="20"/>
    </w:rPr>
  </w:style>
  <w:style w:type="paragraph" w:customStyle="1" w:styleId="Style14">
    <w:name w:val="Style14"/>
    <w:basedOn w:val="Normalny"/>
    <w:uiPriority w:val="99"/>
    <w:rsid w:val="008B0770"/>
    <w:pPr>
      <w:widowControl w:val="0"/>
      <w:autoSpaceDE w:val="0"/>
      <w:autoSpaceDN w:val="0"/>
      <w:adjustRightInd w:val="0"/>
      <w:spacing w:line="274" w:lineRule="exact"/>
      <w:ind w:hanging="1800"/>
      <w:jc w:val="both"/>
    </w:pPr>
  </w:style>
  <w:style w:type="character" w:customStyle="1" w:styleId="FontStyle2207">
    <w:name w:val="Font Style2207"/>
    <w:uiPriority w:val="99"/>
    <w:rsid w:val="008B0770"/>
    <w:rPr>
      <w:rFonts w:ascii="Segoe UI" w:hAnsi="Segoe UI" w:cs="Segoe UI"/>
      <w:color w:val="000000"/>
      <w:sz w:val="20"/>
      <w:szCs w:val="20"/>
    </w:rPr>
  </w:style>
  <w:style w:type="character" w:customStyle="1" w:styleId="FontStyle2371">
    <w:name w:val="Font Style2371"/>
    <w:uiPriority w:val="99"/>
    <w:rsid w:val="008B0770"/>
    <w:rPr>
      <w:rFonts w:ascii="Segoe UI" w:hAnsi="Segoe UI" w:cs="Segoe UI"/>
      <w:b/>
      <w:bCs/>
      <w:color w:val="000000"/>
      <w:sz w:val="20"/>
      <w:szCs w:val="20"/>
    </w:rPr>
  </w:style>
  <w:style w:type="paragraph" w:customStyle="1" w:styleId="Style16">
    <w:name w:val="Style16"/>
    <w:basedOn w:val="Normalny"/>
    <w:uiPriority w:val="99"/>
    <w:rsid w:val="008B0770"/>
    <w:pPr>
      <w:widowControl w:val="0"/>
      <w:autoSpaceDE w:val="0"/>
      <w:autoSpaceDN w:val="0"/>
      <w:adjustRightInd w:val="0"/>
    </w:pPr>
    <w:rPr>
      <w:rFonts w:ascii="Segoe UI" w:hAnsi="Segoe UI" w:cs="Segoe UI"/>
    </w:rPr>
  </w:style>
  <w:style w:type="paragraph" w:customStyle="1" w:styleId="Style103">
    <w:name w:val="Style103"/>
    <w:basedOn w:val="Normalny"/>
    <w:uiPriority w:val="99"/>
    <w:rsid w:val="008B0770"/>
    <w:pPr>
      <w:widowControl w:val="0"/>
      <w:autoSpaceDE w:val="0"/>
      <w:autoSpaceDN w:val="0"/>
      <w:adjustRightInd w:val="0"/>
    </w:pPr>
    <w:rPr>
      <w:rFonts w:ascii="Segoe UI" w:hAnsi="Segoe UI" w:cs="Segoe UI"/>
    </w:rPr>
  </w:style>
  <w:style w:type="paragraph" w:customStyle="1" w:styleId="Style556">
    <w:name w:val="Style556"/>
    <w:basedOn w:val="Normalny"/>
    <w:uiPriority w:val="99"/>
    <w:rsid w:val="0071225F"/>
    <w:pPr>
      <w:widowControl w:val="0"/>
      <w:autoSpaceDE w:val="0"/>
      <w:autoSpaceDN w:val="0"/>
      <w:adjustRightInd w:val="0"/>
    </w:pPr>
    <w:rPr>
      <w:rFonts w:ascii="Segoe UI" w:hAnsi="Segoe UI" w:cs="Segoe UI"/>
    </w:rPr>
  </w:style>
  <w:style w:type="paragraph" w:customStyle="1" w:styleId="WW-Domylnie">
    <w:name w:val="WW-Domyślnie"/>
    <w:rsid w:val="00AA0806"/>
    <w:pPr>
      <w:widowControl w:val="0"/>
      <w:suppressAutoHyphens/>
    </w:pPr>
    <w:rPr>
      <w:rFonts w:eastAsia="Arial"/>
      <w:color w:val="000000"/>
      <w:sz w:val="24"/>
      <w:szCs w:val="24"/>
      <w:lang w:eastAsia="ar-SA"/>
    </w:rPr>
  </w:style>
  <w:style w:type="paragraph" w:customStyle="1" w:styleId="western">
    <w:name w:val="western"/>
    <w:basedOn w:val="Normalny"/>
    <w:rsid w:val="00B33F9B"/>
    <w:pPr>
      <w:spacing w:before="100" w:beforeAutospacing="1"/>
    </w:pPr>
    <w:rPr>
      <w:b/>
      <w:bCs/>
      <w:sz w:val="28"/>
      <w:szCs w:val="28"/>
    </w:rPr>
  </w:style>
  <w:style w:type="paragraph" w:customStyle="1" w:styleId="Tekstpodstawowywcity21">
    <w:name w:val="Tekst podstawowy wcięty 21"/>
    <w:basedOn w:val="Normalny"/>
    <w:rsid w:val="00AF75BF"/>
    <w:pPr>
      <w:suppressAutoHyphens/>
      <w:ind w:left="360"/>
    </w:pPr>
    <w:rPr>
      <w:b/>
      <w:bCs/>
      <w:sz w:val="28"/>
      <w:lang w:eastAsia="ar-SA"/>
    </w:rPr>
  </w:style>
  <w:style w:type="paragraph" w:customStyle="1" w:styleId="Tekstpodstawowywcity31">
    <w:name w:val="Tekst podstawowy wcięty 31"/>
    <w:basedOn w:val="Normalny"/>
    <w:rsid w:val="00AF75BF"/>
    <w:pPr>
      <w:suppressAutoHyphens/>
      <w:spacing w:line="360" w:lineRule="auto"/>
      <w:ind w:left="708"/>
    </w:pPr>
    <w:rPr>
      <w:sz w:val="28"/>
      <w:lang w:eastAsia="ar-SA"/>
    </w:rPr>
  </w:style>
  <w:style w:type="character" w:customStyle="1" w:styleId="PodtytuZnak">
    <w:name w:val="Podtytuł Znak"/>
    <w:link w:val="Podtytu"/>
    <w:rsid w:val="00522842"/>
    <w:rPr>
      <w:b/>
      <w:sz w:val="28"/>
      <w:szCs w:val="24"/>
    </w:rPr>
  </w:style>
  <w:style w:type="character" w:customStyle="1" w:styleId="Nagwek6Znak">
    <w:name w:val="Nagłówek 6 Znak"/>
    <w:link w:val="Nagwek6"/>
    <w:rsid w:val="00522842"/>
    <w:rPr>
      <w:rFonts w:ascii="Arial" w:hAnsi="Arial" w:cs="Arial"/>
      <w:b/>
      <w:sz w:val="24"/>
      <w:szCs w:val="28"/>
    </w:rPr>
  </w:style>
  <w:style w:type="character" w:customStyle="1" w:styleId="Nagwek1Znak">
    <w:name w:val="Nagłówek 1 Znak"/>
    <w:link w:val="Nagwek1"/>
    <w:rsid w:val="00786E13"/>
    <w:rPr>
      <w:b/>
      <w:i/>
      <w:sz w:val="32"/>
    </w:rPr>
  </w:style>
  <w:style w:type="paragraph" w:styleId="Zwykytekst">
    <w:name w:val="Plain Text"/>
    <w:basedOn w:val="Normalny"/>
    <w:link w:val="ZwykytekstZnak"/>
    <w:uiPriority w:val="99"/>
    <w:unhideWhenUsed/>
    <w:rsid w:val="0058038F"/>
    <w:rPr>
      <w:rFonts w:ascii="Consolas" w:eastAsia="Calibri" w:hAnsi="Consolas"/>
      <w:sz w:val="21"/>
      <w:szCs w:val="21"/>
      <w:lang w:eastAsia="en-US"/>
    </w:rPr>
  </w:style>
  <w:style w:type="character" w:customStyle="1" w:styleId="ZwykytekstZnak">
    <w:name w:val="Zwykły tekst Znak"/>
    <w:link w:val="Zwykytekst"/>
    <w:uiPriority w:val="99"/>
    <w:rsid w:val="0058038F"/>
    <w:rPr>
      <w:rFonts w:ascii="Consolas" w:eastAsia="Calibri" w:hAnsi="Consolas"/>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10136">
      <w:bodyDiv w:val="1"/>
      <w:marLeft w:val="0"/>
      <w:marRight w:val="0"/>
      <w:marTop w:val="0"/>
      <w:marBottom w:val="0"/>
      <w:divBdr>
        <w:top w:val="none" w:sz="0" w:space="0" w:color="auto"/>
        <w:left w:val="none" w:sz="0" w:space="0" w:color="auto"/>
        <w:bottom w:val="none" w:sz="0" w:space="0" w:color="auto"/>
        <w:right w:val="none" w:sz="0" w:space="0" w:color="auto"/>
      </w:divBdr>
    </w:div>
    <w:div w:id="98917629">
      <w:bodyDiv w:val="1"/>
      <w:marLeft w:val="0"/>
      <w:marRight w:val="0"/>
      <w:marTop w:val="0"/>
      <w:marBottom w:val="0"/>
      <w:divBdr>
        <w:top w:val="none" w:sz="0" w:space="0" w:color="auto"/>
        <w:left w:val="none" w:sz="0" w:space="0" w:color="auto"/>
        <w:bottom w:val="none" w:sz="0" w:space="0" w:color="auto"/>
        <w:right w:val="none" w:sz="0" w:space="0" w:color="auto"/>
      </w:divBdr>
    </w:div>
    <w:div w:id="118110560">
      <w:bodyDiv w:val="1"/>
      <w:marLeft w:val="0"/>
      <w:marRight w:val="0"/>
      <w:marTop w:val="0"/>
      <w:marBottom w:val="0"/>
      <w:divBdr>
        <w:top w:val="none" w:sz="0" w:space="0" w:color="auto"/>
        <w:left w:val="none" w:sz="0" w:space="0" w:color="auto"/>
        <w:bottom w:val="none" w:sz="0" w:space="0" w:color="auto"/>
        <w:right w:val="none" w:sz="0" w:space="0" w:color="auto"/>
      </w:divBdr>
    </w:div>
    <w:div w:id="161431580">
      <w:bodyDiv w:val="1"/>
      <w:marLeft w:val="0"/>
      <w:marRight w:val="0"/>
      <w:marTop w:val="0"/>
      <w:marBottom w:val="0"/>
      <w:divBdr>
        <w:top w:val="none" w:sz="0" w:space="0" w:color="auto"/>
        <w:left w:val="none" w:sz="0" w:space="0" w:color="auto"/>
        <w:bottom w:val="none" w:sz="0" w:space="0" w:color="auto"/>
        <w:right w:val="none" w:sz="0" w:space="0" w:color="auto"/>
      </w:divBdr>
    </w:div>
    <w:div w:id="447310435">
      <w:bodyDiv w:val="1"/>
      <w:marLeft w:val="0"/>
      <w:marRight w:val="0"/>
      <w:marTop w:val="0"/>
      <w:marBottom w:val="0"/>
      <w:divBdr>
        <w:top w:val="none" w:sz="0" w:space="0" w:color="auto"/>
        <w:left w:val="none" w:sz="0" w:space="0" w:color="auto"/>
        <w:bottom w:val="none" w:sz="0" w:space="0" w:color="auto"/>
        <w:right w:val="none" w:sz="0" w:space="0" w:color="auto"/>
      </w:divBdr>
    </w:div>
    <w:div w:id="830875531">
      <w:bodyDiv w:val="1"/>
      <w:marLeft w:val="0"/>
      <w:marRight w:val="0"/>
      <w:marTop w:val="0"/>
      <w:marBottom w:val="0"/>
      <w:divBdr>
        <w:top w:val="none" w:sz="0" w:space="0" w:color="auto"/>
        <w:left w:val="none" w:sz="0" w:space="0" w:color="auto"/>
        <w:bottom w:val="none" w:sz="0" w:space="0" w:color="auto"/>
        <w:right w:val="none" w:sz="0" w:space="0" w:color="auto"/>
      </w:divBdr>
    </w:div>
    <w:div w:id="1085491885">
      <w:bodyDiv w:val="1"/>
      <w:marLeft w:val="0"/>
      <w:marRight w:val="0"/>
      <w:marTop w:val="0"/>
      <w:marBottom w:val="0"/>
      <w:divBdr>
        <w:top w:val="none" w:sz="0" w:space="0" w:color="auto"/>
        <w:left w:val="none" w:sz="0" w:space="0" w:color="auto"/>
        <w:bottom w:val="none" w:sz="0" w:space="0" w:color="auto"/>
        <w:right w:val="none" w:sz="0" w:space="0" w:color="auto"/>
      </w:divBdr>
    </w:div>
    <w:div w:id="1086925265">
      <w:bodyDiv w:val="1"/>
      <w:marLeft w:val="0"/>
      <w:marRight w:val="0"/>
      <w:marTop w:val="0"/>
      <w:marBottom w:val="0"/>
      <w:divBdr>
        <w:top w:val="none" w:sz="0" w:space="0" w:color="auto"/>
        <w:left w:val="none" w:sz="0" w:space="0" w:color="auto"/>
        <w:bottom w:val="none" w:sz="0" w:space="0" w:color="auto"/>
        <w:right w:val="none" w:sz="0" w:space="0" w:color="auto"/>
      </w:divBdr>
    </w:div>
    <w:div w:id="1088304045">
      <w:bodyDiv w:val="1"/>
      <w:marLeft w:val="0"/>
      <w:marRight w:val="0"/>
      <w:marTop w:val="0"/>
      <w:marBottom w:val="0"/>
      <w:divBdr>
        <w:top w:val="none" w:sz="0" w:space="0" w:color="auto"/>
        <w:left w:val="none" w:sz="0" w:space="0" w:color="auto"/>
        <w:bottom w:val="none" w:sz="0" w:space="0" w:color="auto"/>
        <w:right w:val="none" w:sz="0" w:space="0" w:color="auto"/>
      </w:divBdr>
    </w:div>
    <w:div w:id="1184052772">
      <w:bodyDiv w:val="1"/>
      <w:marLeft w:val="0"/>
      <w:marRight w:val="0"/>
      <w:marTop w:val="0"/>
      <w:marBottom w:val="0"/>
      <w:divBdr>
        <w:top w:val="none" w:sz="0" w:space="0" w:color="auto"/>
        <w:left w:val="none" w:sz="0" w:space="0" w:color="auto"/>
        <w:bottom w:val="none" w:sz="0" w:space="0" w:color="auto"/>
        <w:right w:val="none" w:sz="0" w:space="0" w:color="auto"/>
      </w:divBdr>
    </w:div>
    <w:div w:id="1293174115">
      <w:bodyDiv w:val="1"/>
      <w:marLeft w:val="0"/>
      <w:marRight w:val="0"/>
      <w:marTop w:val="0"/>
      <w:marBottom w:val="0"/>
      <w:divBdr>
        <w:top w:val="none" w:sz="0" w:space="0" w:color="auto"/>
        <w:left w:val="none" w:sz="0" w:space="0" w:color="auto"/>
        <w:bottom w:val="none" w:sz="0" w:space="0" w:color="auto"/>
        <w:right w:val="none" w:sz="0" w:space="0" w:color="auto"/>
      </w:divBdr>
    </w:div>
    <w:div w:id="1317150188">
      <w:bodyDiv w:val="1"/>
      <w:marLeft w:val="0"/>
      <w:marRight w:val="0"/>
      <w:marTop w:val="0"/>
      <w:marBottom w:val="0"/>
      <w:divBdr>
        <w:top w:val="none" w:sz="0" w:space="0" w:color="auto"/>
        <w:left w:val="none" w:sz="0" w:space="0" w:color="auto"/>
        <w:bottom w:val="none" w:sz="0" w:space="0" w:color="auto"/>
        <w:right w:val="none" w:sz="0" w:space="0" w:color="auto"/>
      </w:divBdr>
    </w:div>
    <w:div w:id="1393041868">
      <w:bodyDiv w:val="1"/>
      <w:marLeft w:val="0"/>
      <w:marRight w:val="0"/>
      <w:marTop w:val="0"/>
      <w:marBottom w:val="0"/>
      <w:divBdr>
        <w:top w:val="none" w:sz="0" w:space="0" w:color="auto"/>
        <w:left w:val="none" w:sz="0" w:space="0" w:color="auto"/>
        <w:bottom w:val="none" w:sz="0" w:space="0" w:color="auto"/>
        <w:right w:val="none" w:sz="0" w:space="0" w:color="auto"/>
      </w:divBdr>
    </w:div>
    <w:div w:id="1633055989">
      <w:bodyDiv w:val="1"/>
      <w:marLeft w:val="0"/>
      <w:marRight w:val="0"/>
      <w:marTop w:val="0"/>
      <w:marBottom w:val="0"/>
      <w:divBdr>
        <w:top w:val="none" w:sz="0" w:space="0" w:color="auto"/>
        <w:left w:val="none" w:sz="0" w:space="0" w:color="auto"/>
        <w:bottom w:val="none" w:sz="0" w:space="0" w:color="auto"/>
        <w:right w:val="none" w:sz="0" w:space="0" w:color="auto"/>
      </w:divBdr>
    </w:div>
    <w:div w:id="1749840619">
      <w:bodyDiv w:val="1"/>
      <w:marLeft w:val="0"/>
      <w:marRight w:val="0"/>
      <w:marTop w:val="0"/>
      <w:marBottom w:val="0"/>
      <w:divBdr>
        <w:top w:val="none" w:sz="0" w:space="0" w:color="auto"/>
        <w:left w:val="none" w:sz="0" w:space="0" w:color="auto"/>
        <w:bottom w:val="none" w:sz="0" w:space="0" w:color="auto"/>
        <w:right w:val="none" w:sz="0" w:space="0" w:color="auto"/>
      </w:divBdr>
    </w:div>
    <w:div w:id="1826779394">
      <w:bodyDiv w:val="1"/>
      <w:marLeft w:val="0"/>
      <w:marRight w:val="0"/>
      <w:marTop w:val="0"/>
      <w:marBottom w:val="0"/>
      <w:divBdr>
        <w:top w:val="none" w:sz="0" w:space="0" w:color="auto"/>
        <w:left w:val="none" w:sz="0" w:space="0" w:color="auto"/>
        <w:bottom w:val="none" w:sz="0" w:space="0" w:color="auto"/>
        <w:right w:val="none" w:sz="0" w:space="0" w:color="auto"/>
      </w:divBdr>
    </w:div>
    <w:div w:id="1901551064">
      <w:bodyDiv w:val="1"/>
      <w:marLeft w:val="0"/>
      <w:marRight w:val="0"/>
      <w:marTop w:val="0"/>
      <w:marBottom w:val="0"/>
      <w:divBdr>
        <w:top w:val="none" w:sz="0" w:space="0" w:color="auto"/>
        <w:left w:val="none" w:sz="0" w:space="0" w:color="auto"/>
        <w:bottom w:val="none" w:sz="0" w:space="0" w:color="auto"/>
        <w:right w:val="none" w:sz="0" w:space="0" w:color="auto"/>
      </w:divBdr>
    </w:div>
    <w:div w:id="1908412439">
      <w:bodyDiv w:val="1"/>
      <w:marLeft w:val="0"/>
      <w:marRight w:val="0"/>
      <w:marTop w:val="0"/>
      <w:marBottom w:val="0"/>
      <w:divBdr>
        <w:top w:val="none" w:sz="0" w:space="0" w:color="auto"/>
        <w:left w:val="none" w:sz="0" w:space="0" w:color="auto"/>
        <w:bottom w:val="none" w:sz="0" w:space="0" w:color="auto"/>
        <w:right w:val="none" w:sz="0" w:space="0" w:color="auto"/>
      </w:divBdr>
    </w:div>
    <w:div w:id="2067679717">
      <w:bodyDiv w:val="1"/>
      <w:marLeft w:val="0"/>
      <w:marRight w:val="0"/>
      <w:marTop w:val="0"/>
      <w:marBottom w:val="0"/>
      <w:divBdr>
        <w:top w:val="none" w:sz="0" w:space="0" w:color="auto"/>
        <w:left w:val="none" w:sz="0" w:space="0" w:color="auto"/>
        <w:bottom w:val="none" w:sz="0" w:space="0" w:color="auto"/>
        <w:right w:val="none" w:sz="0" w:space="0" w:color="auto"/>
      </w:divBdr>
    </w:div>
    <w:div w:id="2121949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B80F9-D94D-4656-A25B-59C7922C1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8572</Words>
  <Characters>51435</Characters>
  <Application>Microsoft Office Word</Application>
  <DocSecurity>0</DocSecurity>
  <Lines>428</Lines>
  <Paragraphs>119</Paragraphs>
  <ScaleCrop>false</ScaleCrop>
  <HeadingPairs>
    <vt:vector size="2" baseType="variant">
      <vt:variant>
        <vt:lpstr>Tytuł</vt:lpstr>
      </vt:variant>
      <vt:variant>
        <vt:i4>1</vt:i4>
      </vt:variant>
    </vt:vector>
  </HeadingPairs>
  <TitlesOfParts>
    <vt:vector size="1" baseType="lpstr">
      <vt:lpstr>Załącznik nr 1</vt:lpstr>
    </vt:vector>
  </TitlesOfParts>
  <Company/>
  <LinksUpToDate>false</LinksUpToDate>
  <CharactersWithSpaces>59888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dc:title>
  <dc:subject/>
  <dc:creator>ug ploskinia</dc:creator>
  <cp:keywords/>
  <cp:lastModifiedBy>Alicja</cp:lastModifiedBy>
  <cp:revision>3</cp:revision>
  <cp:lastPrinted>2021-06-11T08:38:00Z</cp:lastPrinted>
  <dcterms:created xsi:type="dcterms:W3CDTF">2021-06-21T10:00:00Z</dcterms:created>
  <dcterms:modified xsi:type="dcterms:W3CDTF">2021-06-21T10:00:00Z</dcterms:modified>
</cp:coreProperties>
</file>