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55"/>
        <w:gridCol w:w="1373"/>
        <w:gridCol w:w="1292"/>
        <w:gridCol w:w="1364"/>
        <w:gridCol w:w="1163"/>
        <w:gridCol w:w="1451"/>
        <w:gridCol w:w="1017"/>
        <w:gridCol w:w="1161"/>
        <w:gridCol w:w="1017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98D49" w14:textId="77777777" w:rsidR="00EB299D" w:rsidRDefault="00EB299D">
      <w:r>
        <w:separator/>
      </w:r>
    </w:p>
  </w:endnote>
  <w:endnote w:type="continuationSeparator" w:id="0">
    <w:p w14:paraId="10BCC7F0" w14:textId="77777777" w:rsidR="00EB299D" w:rsidRDefault="00EB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2BE96" w14:textId="77777777" w:rsidR="00EB299D" w:rsidRDefault="00EB299D">
      <w:r>
        <w:separator/>
      </w:r>
    </w:p>
  </w:footnote>
  <w:footnote w:type="continuationSeparator" w:id="0">
    <w:p w14:paraId="42813B52" w14:textId="77777777" w:rsidR="00EB299D" w:rsidRDefault="00EB299D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0B8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299D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962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Stanislaw Piasecki</cp:lastModifiedBy>
  <cp:revision>2</cp:revision>
  <cp:lastPrinted>2018-10-01T08:37:00Z</cp:lastPrinted>
  <dcterms:created xsi:type="dcterms:W3CDTF">2022-02-17T12:23:00Z</dcterms:created>
  <dcterms:modified xsi:type="dcterms:W3CDTF">2022-02-17T12:23:00Z</dcterms:modified>
</cp:coreProperties>
</file>